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C9C57C" w14:textId="76852412" w:rsidR="00862792" w:rsidRDefault="0096628D" w:rsidP="00CC51E0">
      <w:pPr>
        <w:jc w:val="both"/>
        <w:rPr>
          <w:rFonts w:asciiTheme="minorHAnsi" w:eastAsiaTheme="minorEastAsia" w:hAnsiTheme="minorHAnsi" w:cstheme="minorHAnsi"/>
          <w:bCs/>
          <w:sz w:val="24"/>
          <w:szCs w:val="24"/>
        </w:rPr>
      </w:pPr>
      <w:r>
        <w:rPr>
          <w:rFonts w:ascii="Verdana" w:hAnsi="Verdana"/>
          <w:sz w:val="15"/>
          <w:szCs w:val="15"/>
        </w:rPr>
        <w:t xml:space="preserve">             </w:t>
      </w:r>
      <w:r w:rsidR="005D742D">
        <w:rPr>
          <w:rFonts w:ascii="Verdana" w:hAnsi="Verdana"/>
          <w:sz w:val="15"/>
          <w:szCs w:val="15"/>
        </w:rPr>
        <w:t xml:space="preserve">    </w:t>
      </w:r>
      <w:r w:rsidR="001B1415">
        <w:rPr>
          <w:rFonts w:ascii="Verdana" w:hAnsi="Verdana"/>
          <w:sz w:val="15"/>
          <w:szCs w:val="15"/>
        </w:rPr>
        <w:t xml:space="preserve">      </w:t>
      </w:r>
      <w:r w:rsidR="00EC0DFD">
        <w:rPr>
          <w:rFonts w:asciiTheme="minorHAnsi" w:hAnsiTheme="minorHAnsi"/>
          <w:sz w:val="24"/>
          <w:szCs w:val="24"/>
        </w:rPr>
        <w:tab/>
      </w:r>
    </w:p>
    <w:p w14:paraId="02549E71"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p w14:paraId="3080F769" w14:textId="7087658F"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 xml:space="preserve">        </w:t>
      </w:r>
      <w:r w:rsidR="002820F3">
        <w:rPr>
          <w:rFonts w:asciiTheme="minorHAnsi" w:eastAsiaTheme="minorEastAsia" w:hAnsiTheme="minorHAnsi" w:cstheme="minorHAnsi"/>
          <w:bCs/>
          <w:noProof/>
          <w:sz w:val="24"/>
          <w:szCs w:val="24"/>
        </w:rPr>
        <w:drawing>
          <wp:inline distT="0" distB="0" distL="0" distR="0" wp14:anchorId="70F198BB" wp14:editId="3BB6D7F3">
            <wp:extent cx="6212205" cy="640080"/>
            <wp:effectExtent l="0" t="0" r="0" b="0"/>
            <wp:docPr id="213108546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12205" cy="640080"/>
                    </a:xfrm>
                    <a:prstGeom prst="rect">
                      <a:avLst/>
                    </a:prstGeom>
                    <a:noFill/>
                  </pic:spPr>
                </pic:pic>
              </a:graphicData>
            </a:graphic>
          </wp:inline>
        </w:drawing>
      </w:r>
      <w:r w:rsidRPr="00862792">
        <w:rPr>
          <w:rFonts w:asciiTheme="minorHAnsi" w:eastAsiaTheme="minorEastAsia" w:hAnsiTheme="minorHAnsi" w:cstheme="minorHAnsi"/>
          <w:bCs/>
          <w:sz w:val="24"/>
          <w:szCs w:val="24"/>
        </w:rPr>
        <w:t xml:space="preserve">                                                                                                    </w:t>
      </w:r>
    </w:p>
    <w:p w14:paraId="332E2095" w14:textId="68856B30" w:rsidR="00C92CE2" w:rsidRDefault="00C92CE2" w:rsidP="00862792">
      <w:pPr>
        <w:overflowPunct w:val="0"/>
        <w:autoSpaceDE w:val="0"/>
        <w:autoSpaceDN w:val="0"/>
        <w:adjustRightInd w:val="0"/>
        <w:spacing w:line="276" w:lineRule="auto"/>
        <w:textAlignment w:val="baseline"/>
        <w:rPr>
          <w:rFonts w:asciiTheme="minorHAnsi" w:eastAsiaTheme="minorEastAsia" w:hAnsiTheme="minorHAnsi" w:cstheme="minorHAnsi"/>
          <w:b/>
          <w:bCs/>
          <w:i/>
          <w:iCs/>
          <w:sz w:val="24"/>
          <w:szCs w:val="24"/>
        </w:rPr>
      </w:pPr>
    </w:p>
    <w:p w14:paraId="124E8607" w14:textId="2F3B47EB" w:rsidR="00CC51E0" w:rsidRDefault="00CC51E0" w:rsidP="00862792">
      <w:pPr>
        <w:overflowPunct w:val="0"/>
        <w:autoSpaceDE w:val="0"/>
        <w:autoSpaceDN w:val="0"/>
        <w:adjustRightInd w:val="0"/>
        <w:spacing w:line="276" w:lineRule="auto"/>
        <w:textAlignment w:val="baseline"/>
        <w:rPr>
          <w:rFonts w:asciiTheme="minorHAnsi" w:eastAsiaTheme="minorEastAsia" w:hAnsiTheme="minorHAnsi" w:cstheme="minorHAnsi"/>
          <w:b/>
          <w:bCs/>
          <w:i/>
          <w:iCs/>
          <w:sz w:val="24"/>
          <w:szCs w:val="24"/>
        </w:rPr>
      </w:pPr>
      <w:r>
        <w:rPr>
          <w:noProof/>
        </w:rPr>
        <w:drawing>
          <wp:inline distT="0" distB="0" distL="0" distR="0" wp14:anchorId="1042C223" wp14:editId="6C1E824B">
            <wp:extent cx="6120130" cy="1395730"/>
            <wp:effectExtent l="0" t="0" r="0" b="0"/>
            <wp:docPr id="107249126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20130" cy="1395730"/>
                    </a:xfrm>
                    <a:prstGeom prst="rect">
                      <a:avLst/>
                    </a:prstGeom>
                    <a:noFill/>
                  </pic:spPr>
                </pic:pic>
              </a:graphicData>
            </a:graphic>
          </wp:inline>
        </w:drawing>
      </w:r>
    </w:p>
    <w:p w14:paraId="4C7203DE" w14:textId="77777777" w:rsidR="00CC51E0" w:rsidRDefault="00CC51E0" w:rsidP="00862792">
      <w:pPr>
        <w:overflowPunct w:val="0"/>
        <w:autoSpaceDE w:val="0"/>
        <w:autoSpaceDN w:val="0"/>
        <w:adjustRightInd w:val="0"/>
        <w:spacing w:line="276" w:lineRule="auto"/>
        <w:textAlignment w:val="baseline"/>
        <w:rPr>
          <w:rFonts w:asciiTheme="minorHAnsi" w:eastAsiaTheme="minorEastAsia" w:hAnsiTheme="minorHAnsi" w:cstheme="minorHAnsi"/>
          <w:b/>
          <w:bCs/>
          <w:i/>
          <w:iCs/>
          <w:sz w:val="24"/>
          <w:szCs w:val="24"/>
        </w:rPr>
      </w:pPr>
    </w:p>
    <w:p w14:paraId="41F30F60" w14:textId="77777777" w:rsidR="00CC51E0" w:rsidRDefault="00CC51E0" w:rsidP="00862792">
      <w:pPr>
        <w:overflowPunct w:val="0"/>
        <w:autoSpaceDE w:val="0"/>
        <w:autoSpaceDN w:val="0"/>
        <w:adjustRightInd w:val="0"/>
        <w:spacing w:line="276" w:lineRule="auto"/>
        <w:textAlignment w:val="baseline"/>
        <w:rPr>
          <w:rFonts w:asciiTheme="minorHAnsi" w:eastAsiaTheme="minorEastAsia" w:hAnsiTheme="minorHAnsi" w:cstheme="minorHAnsi"/>
          <w:b/>
          <w:bCs/>
          <w:i/>
          <w:iCs/>
          <w:sz w:val="24"/>
          <w:szCs w:val="24"/>
        </w:rPr>
      </w:pPr>
    </w:p>
    <w:p w14:paraId="6A3ACD03" w14:textId="77777777" w:rsidR="00CC51E0" w:rsidRDefault="00CC51E0" w:rsidP="00862792">
      <w:pPr>
        <w:overflowPunct w:val="0"/>
        <w:autoSpaceDE w:val="0"/>
        <w:autoSpaceDN w:val="0"/>
        <w:adjustRightInd w:val="0"/>
        <w:spacing w:line="276" w:lineRule="auto"/>
        <w:textAlignment w:val="baseline"/>
        <w:rPr>
          <w:rFonts w:asciiTheme="minorHAnsi" w:eastAsiaTheme="minorEastAsia" w:hAnsiTheme="minorHAnsi" w:cstheme="minorHAnsi"/>
          <w:b/>
          <w:bCs/>
          <w:i/>
          <w:iCs/>
          <w:sz w:val="24"/>
          <w:szCs w:val="24"/>
        </w:rPr>
      </w:pPr>
    </w:p>
    <w:p w14:paraId="2FFBA8AA" w14:textId="77777777" w:rsidR="00CC51E0" w:rsidRDefault="00CC51E0" w:rsidP="00862792">
      <w:pPr>
        <w:overflowPunct w:val="0"/>
        <w:autoSpaceDE w:val="0"/>
        <w:autoSpaceDN w:val="0"/>
        <w:adjustRightInd w:val="0"/>
        <w:spacing w:line="276" w:lineRule="auto"/>
        <w:textAlignment w:val="baseline"/>
        <w:rPr>
          <w:rFonts w:asciiTheme="minorHAnsi" w:eastAsiaTheme="minorEastAsia" w:hAnsiTheme="minorHAnsi" w:cstheme="minorHAnsi"/>
          <w:b/>
          <w:bCs/>
          <w:i/>
          <w:iCs/>
          <w:sz w:val="24"/>
          <w:szCs w:val="24"/>
        </w:rPr>
      </w:pPr>
    </w:p>
    <w:p w14:paraId="46894E24" w14:textId="7B6C4DDE"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i/>
          <w:iCs/>
          <w:sz w:val="24"/>
          <w:szCs w:val="24"/>
        </w:rPr>
      </w:pPr>
      <w:r w:rsidRPr="00862792">
        <w:rPr>
          <w:rFonts w:asciiTheme="minorHAnsi" w:eastAsiaTheme="minorEastAsia" w:hAnsiTheme="minorHAnsi" w:cstheme="minorHAnsi"/>
          <w:b/>
          <w:bCs/>
          <w:i/>
          <w:iCs/>
          <w:sz w:val="24"/>
          <w:szCs w:val="24"/>
        </w:rPr>
        <w:t>OGGETTO: DICHIARAZIONE DI INSUSSISTENZA CAUSE OSTATIVE PER IL RUOL</w:t>
      </w:r>
      <w:r w:rsidR="00D04C98">
        <w:rPr>
          <w:rFonts w:asciiTheme="minorHAnsi" w:eastAsiaTheme="minorEastAsia" w:hAnsiTheme="minorHAnsi" w:cstheme="minorHAnsi"/>
          <w:b/>
          <w:bCs/>
          <w:i/>
          <w:iCs/>
          <w:sz w:val="24"/>
          <w:szCs w:val="24"/>
        </w:rPr>
        <w:t xml:space="preserve">O DI </w:t>
      </w:r>
      <w:r w:rsidR="005C1F3E" w:rsidRPr="000661B6">
        <w:rPr>
          <w:rFonts w:asciiTheme="minorHAnsi" w:eastAsiaTheme="minorEastAsia" w:hAnsiTheme="minorHAnsi" w:cstheme="minorHAnsi"/>
          <w:b/>
          <w:bCs/>
          <w:i/>
          <w:iCs/>
          <w:sz w:val="24"/>
          <w:szCs w:val="24"/>
        </w:rPr>
        <w:t>TUTOR</w:t>
      </w:r>
    </w:p>
    <w:p w14:paraId="678A9C59" w14:textId="77777777" w:rsidR="006025D1" w:rsidRPr="00D6103E" w:rsidRDefault="006025D1" w:rsidP="006025D1">
      <w:pPr>
        <w:widowControl w:val="0"/>
        <w:tabs>
          <w:tab w:val="left" w:pos="1733"/>
        </w:tabs>
        <w:autoSpaceDE w:val="0"/>
        <w:autoSpaceDN w:val="0"/>
        <w:ind w:right="284"/>
        <w:rPr>
          <w:rFonts w:ascii="Calibri" w:hAnsi="Calibri" w:cs="Calibri"/>
          <w:i/>
          <w:iCs/>
          <w:sz w:val="24"/>
          <w:szCs w:val="24"/>
        </w:rPr>
      </w:pPr>
      <w:r w:rsidRPr="00D6103E">
        <w:rPr>
          <w:rFonts w:ascii="Calibri" w:hAnsi="Calibri" w:cs="Calibri"/>
          <w:i/>
          <w:iCs/>
          <w:sz w:val="24"/>
          <w:szCs w:val="24"/>
        </w:rPr>
        <w:t>Fondi Strutturali Europei – Programma Nazionale “Scuola e competenze” 2021-2027 –</w:t>
      </w:r>
    </w:p>
    <w:p w14:paraId="4B9CF832" w14:textId="77777777" w:rsidR="006025D1" w:rsidRPr="00D6103E" w:rsidRDefault="006025D1" w:rsidP="006025D1">
      <w:pPr>
        <w:widowControl w:val="0"/>
        <w:tabs>
          <w:tab w:val="left" w:pos="1733"/>
        </w:tabs>
        <w:autoSpaceDE w:val="0"/>
        <w:autoSpaceDN w:val="0"/>
        <w:ind w:right="284"/>
        <w:rPr>
          <w:rFonts w:ascii="Calibri" w:hAnsi="Calibri" w:cs="Calibri"/>
          <w:i/>
          <w:iCs/>
          <w:sz w:val="24"/>
          <w:szCs w:val="24"/>
        </w:rPr>
      </w:pPr>
      <w:r w:rsidRPr="00D6103E">
        <w:rPr>
          <w:rFonts w:ascii="Calibri" w:hAnsi="Calibri" w:cs="Calibri"/>
          <w:i/>
          <w:iCs/>
          <w:sz w:val="24"/>
          <w:szCs w:val="24"/>
        </w:rPr>
        <w:t>Priorità 01 – Scuola e competenze – Fondo Sociale Europeo Plus (FSE+) – Obiettivo</w:t>
      </w:r>
    </w:p>
    <w:p w14:paraId="5FEA6549" w14:textId="77777777" w:rsidR="006025D1" w:rsidRPr="00D6103E" w:rsidRDefault="006025D1" w:rsidP="006025D1">
      <w:pPr>
        <w:widowControl w:val="0"/>
        <w:tabs>
          <w:tab w:val="left" w:pos="1733"/>
        </w:tabs>
        <w:autoSpaceDE w:val="0"/>
        <w:autoSpaceDN w:val="0"/>
        <w:ind w:right="284"/>
        <w:rPr>
          <w:rFonts w:ascii="Calibri" w:hAnsi="Calibri" w:cs="Calibri"/>
          <w:i/>
          <w:iCs/>
          <w:sz w:val="24"/>
          <w:szCs w:val="24"/>
        </w:rPr>
      </w:pPr>
      <w:r w:rsidRPr="00D6103E">
        <w:rPr>
          <w:rFonts w:ascii="Calibri" w:hAnsi="Calibri" w:cs="Calibri"/>
          <w:i/>
          <w:iCs/>
          <w:sz w:val="24"/>
          <w:szCs w:val="24"/>
        </w:rPr>
        <w:t>Specifico ESO4.6, Azione ESO4.6. A1 – Sotto azione ESO4.6. A1.B, interventi di cui al</w:t>
      </w:r>
    </w:p>
    <w:p w14:paraId="3E3C9A87" w14:textId="77777777" w:rsidR="006025D1" w:rsidRPr="00D6103E" w:rsidRDefault="006025D1" w:rsidP="006025D1">
      <w:pPr>
        <w:widowControl w:val="0"/>
        <w:tabs>
          <w:tab w:val="left" w:pos="1733"/>
        </w:tabs>
        <w:autoSpaceDE w:val="0"/>
        <w:autoSpaceDN w:val="0"/>
        <w:ind w:right="284"/>
        <w:rPr>
          <w:rFonts w:ascii="Calibri" w:hAnsi="Calibri" w:cs="Calibri"/>
          <w:i/>
          <w:iCs/>
          <w:sz w:val="24"/>
          <w:szCs w:val="24"/>
        </w:rPr>
      </w:pPr>
      <w:r w:rsidRPr="00D6103E">
        <w:rPr>
          <w:rFonts w:ascii="Calibri" w:hAnsi="Calibri" w:cs="Calibri"/>
          <w:i/>
          <w:iCs/>
          <w:sz w:val="24"/>
          <w:szCs w:val="24"/>
        </w:rPr>
        <w:t>decreto del Ministro dell’istruzione e del merito n. 175 del 9 settembre 2025, Avviso prot.</w:t>
      </w:r>
    </w:p>
    <w:p w14:paraId="3601144C" w14:textId="77777777" w:rsidR="006025D1" w:rsidRDefault="006025D1" w:rsidP="006025D1">
      <w:pPr>
        <w:widowControl w:val="0"/>
        <w:tabs>
          <w:tab w:val="left" w:pos="1733"/>
        </w:tabs>
        <w:autoSpaceDE w:val="0"/>
        <w:autoSpaceDN w:val="0"/>
        <w:ind w:right="284"/>
        <w:rPr>
          <w:rFonts w:ascii="Calibri" w:hAnsi="Calibri" w:cs="Calibri"/>
          <w:i/>
          <w:iCs/>
          <w:sz w:val="24"/>
          <w:szCs w:val="24"/>
        </w:rPr>
      </w:pPr>
      <w:r w:rsidRPr="00D6103E">
        <w:rPr>
          <w:rFonts w:ascii="Calibri" w:hAnsi="Calibri" w:cs="Calibri"/>
          <w:i/>
          <w:iCs/>
          <w:sz w:val="24"/>
          <w:szCs w:val="24"/>
        </w:rPr>
        <w:t>n. 53338 del 09/03/2026 – Agenda Sud – Anno scolastico 2025-2026 e 2026-2027.</w:t>
      </w:r>
    </w:p>
    <w:p w14:paraId="176E2523" w14:textId="77777777" w:rsidR="00CC51E0" w:rsidRPr="00D6103E" w:rsidRDefault="00CC51E0" w:rsidP="006025D1">
      <w:pPr>
        <w:widowControl w:val="0"/>
        <w:tabs>
          <w:tab w:val="left" w:pos="1733"/>
        </w:tabs>
        <w:autoSpaceDE w:val="0"/>
        <w:autoSpaceDN w:val="0"/>
        <w:ind w:right="284"/>
        <w:rPr>
          <w:rFonts w:ascii="Calibri" w:hAnsi="Calibri" w:cs="Calibri"/>
          <w:i/>
          <w:iCs/>
          <w:sz w:val="24"/>
          <w:szCs w:val="24"/>
        </w:rPr>
      </w:pPr>
    </w:p>
    <w:p w14:paraId="782394FE" w14:textId="48CC5510" w:rsidR="00CC51E0" w:rsidRDefault="00CC51E0"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CC51E0">
        <w:rPr>
          <w:noProof/>
        </w:rPr>
        <w:drawing>
          <wp:inline distT="0" distB="0" distL="0" distR="0" wp14:anchorId="793E51B7" wp14:editId="31F96CB6">
            <wp:extent cx="6120130" cy="856615"/>
            <wp:effectExtent l="0" t="0" r="0" b="0"/>
            <wp:docPr id="177852613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120130" cy="856615"/>
                    </a:xfrm>
                    <a:prstGeom prst="rect">
                      <a:avLst/>
                    </a:prstGeom>
                    <a:noFill/>
                    <a:ln>
                      <a:noFill/>
                    </a:ln>
                  </pic:spPr>
                </pic:pic>
              </a:graphicData>
            </a:graphic>
          </wp:inline>
        </w:drawing>
      </w:r>
    </w:p>
    <w:p w14:paraId="6E2B6B22" w14:textId="77777777" w:rsidR="00CC51E0" w:rsidRDefault="00CC51E0"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3C1162EC" w14:textId="77936F8D"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Il sottoscritto __________________________________</w:t>
      </w:r>
      <w:r w:rsidRPr="00862792">
        <w:rPr>
          <w:rFonts w:asciiTheme="minorHAnsi" w:eastAsiaTheme="minorEastAsia" w:hAnsiTheme="minorHAnsi" w:cstheme="minorHAnsi"/>
          <w:bCs/>
          <w:sz w:val="24"/>
          <w:szCs w:val="24"/>
        </w:rPr>
        <w:t xml:space="preserve"> </w:t>
      </w:r>
    </w:p>
    <w:p w14:paraId="020CB8C7"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3D1950E2"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 xml:space="preserve"> Nato a _______________ il______________ residente a_____________ Provincia di _________</w:t>
      </w:r>
    </w:p>
    <w:p w14:paraId="0F40B67D"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40A58F5C"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 xml:space="preserve"> Via________________________________________________ Codice Fiscale __________________ </w:t>
      </w:r>
    </w:p>
    <w:p w14:paraId="2A798DDF"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14446880" w14:textId="5B5C9420"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 xml:space="preserve">Individuato in qualità di personale </w:t>
      </w:r>
      <w:r w:rsidR="00C92CE2" w:rsidRPr="000661B6">
        <w:rPr>
          <w:rFonts w:asciiTheme="minorHAnsi" w:eastAsiaTheme="minorEastAsia" w:hAnsiTheme="minorHAnsi" w:cstheme="minorHAnsi"/>
          <w:b/>
          <w:bCs/>
          <w:i/>
          <w:iCs/>
          <w:sz w:val="24"/>
          <w:szCs w:val="24"/>
        </w:rPr>
        <w:t>INTERNO</w:t>
      </w:r>
      <w:r w:rsidRPr="000661B6">
        <w:rPr>
          <w:rFonts w:asciiTheme="minorHAnsi" w:eastAsiaTheme="minorEastAsia" w:hAnsiTheme="minorHAnsi" w:cstheme="minorHAnsi"/>
          <w:b/>
          <w:bCs/>
          <w:sz w:val="24"/>
          <w:szCs w:val="24"/>
        </w:rPr>
        <w:t xml:space="preserve"> </w:t>
      </w:r>
      <w:r w:rsidRPr="00862792">
        <w:rPr>
          <w:rFonts w:asciiTheme="minorHAnsi" w:eastAsiaTheme="minorEastAsia" w:hAnsiTheme="minorHAnsi" w:cstheme="minorHAnsi"/>
          <w:b/>
          <w:bCs/>
          <w:sz w:val="24"/>
          <w:szCs w:val="24"/>
        </w:rPr>
        <w:t xml:space="preserve">nel ruolo di __________________per il supporto al progetto </w:t>
      </w:r>
    </w:p>
    <w:p w14:paraId="33C76C33" w14:textId="30B8FA11" w:rsidR="00862792" w:rsidRPr="00862792" w:rsidRDefault="00862792" w:rsidP="000661B6">
      <w:pPr>
        <w:overflowPunct w:val="0"/>
        <w:autoSpaceDE w:val="0"/>
        <w:autoSpaceDN w:val="0"/>
        <w:adjustRightInd w:val="0"/>
        <w:spacing w:line="276" w:lineRule="auto"/>
        <w:jc w:val="center"/>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DICHIARA</w:t>
      </w:r>
    </w:p>
    <w:p w14:paraId="048EB713"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ai sensi dell’art. 75 del d.P.R. n. 445 del 28 dicembre 2000 consapevole degli artt. 46 e 47 del d.P.R. n. 445 del 28 dicembre 2000:</w:t>
      </w:r>
    </w:p>
    <w:p w14:paraId="7211FF82"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60EC8696" w14:textId="5F1F8A5E"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 xml:space="preserve">non trovarsi in situazione di incompatibilità, ai sensi di quanto previsto dal d.lgs. n. 39/2013 e dall’art. 53, del d.lgs. n. 165/2001; </w:t>
      </w:r>
    </w:p>
    <w:p w14:paraId="6CF42313" w14:textId="77777777"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 xml:space="preserve">di non avere, direttamente o indirettamente, un interesse finanziario, economico o altro interesse personale nel procedimento in esame ai sensi e per gli effetti di quanto  </w:t>
      </w:r>
    </w:p>
    <w:p w14:paraId="6CF27008" w14:textId="77777777" w:rsidR="00862792" w:rsidRPr="00862792" w:rsidRDefault="00862792" w:rsidP="00862792">
      <w:pPr>
        <w:numPr>
          <w:ilvl w:val="0"/>
          <w:numId w:val="46"/>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lastRenderedPageBreak/>
        <w:t>non coinvolge interessi propri;</w:t>
      </w:r>
    </w:p>
    <w:p w14:paraId="2BC0E4E9" w14:textId="77777777" w:rsidR="00862792" w:rsidRPr="00862792" w:rsidRDefault="00862792" w:rsidP="00862792">
      <w:pPr>
        <w:numPr>
          <w:ilvl w:val="0"/>
          <w:numId w:val="46"/>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non coinvolge interessi di parenti, affini entro il secondo grado, del coniuge o di conviventi, oppure di persone con le quali abbia rapporti di frequentazione abituale;</w:t>
      </w:r>
    </w:p>
    <w:p w14:paraId="221A77D1" w14:textId="77777777" w:rsidR="00862792" w:rsidRPr="00862792" w:rsidRDefault="00862792" w:rsidP="00862792">
      <w:pPr>
        <w:numPr>
          <w:ilvl w:val="0"/>
          <w:numId w:val="46"/>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non coinvolge interessi di soggetti od organizzazioni con cui egli o il coniuge abbia causa pendente o grave inimicizia o rapporti di credito o debito significativi;</w:t>
      </w:r>
    </w:p>
    <w:p w14:paraId="1FE179E8" w14:textId="1171E40D" w:rsidR="00862792" w:rsidRDefault="00862792" w:rsidP="00862792">
      <w:pPr>
        <w:numPr>
          <w:ilvl w:val="0"/>
          <w:numId w:val="46"/>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285AEFA7" w14:textId="1CD5E30E" w:rsidR="00C92CE2" w:rsidRPr="000661B6" w:rsidRDefault="00862792" w:rsidP="00C92CE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che non sussistono diverse ragioni di opportunità che si frappongano al conferimento dell’incarico in questione;</w:t>
      </w:r>
    </w:p>
    <w:p w14:paraId="08B1B938" w14:textId="1CEB3153"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di aver preso piena cognizione del D.M. 26 aprile 2022, n. 105, recante il Codice di Comportamento dei dipendenti del Ministero dell’istruzione e del merito;</w:t>
      </w:r>
    </w:p>
    <w:p w14:paraId="22B82D77" w14:textId="3B8C6605"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di impegnarsi a comunicare tempestivamente all’Istituzione scolastica eventuali variazioni che dovessero intervenire nel corso dello svolgimento dell’incarico;</w:t>
      </w:r>
    </w:p>
    <w:p w14:paraId="1A55B8BE" w14:textId="2D642216"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di impegnarsi altresì a comunicare all’Istituzione scolastica qualsiasi altra circostanza sopravvenuta di carattere ostativo rispetto all’espletamento dell’incarico;</w:t>
      </w:r>
    </w:p>
    <w:p w14:paraId="659D22D8" w14:textId="77777777"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0EC933A5" w14:textId="24112E03"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p w14:paraId="292DB004" w14:textId="77777777" w:rsid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 xml:space="preserve">                                                                                                                          </w:t>
      </w:r>
    </w:p>
    <w:p w14:paraId="57CEF89D" w14:textId="6189F2AF" w:rsidR="00862792" w:rsidRDefault="00862792" w:rsidP="00862792">
      <w:pPr>
        <w:overflowPunct w:val="0"/>
        <w:autoSpaceDE w:val="0"/>
        <w:autoSpaceDN w:val="0"/>
        <w:adjustRightInd w:val="0"/>
        <w:spacing w:line="276" w:lineRule="auto"/>
        <w:ind w:left="4956" w:firstLine="708"/>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Firmato</w:t>
      </w:r>
      <w:r>
        <w:rPr>
          <w:rFonts w:asciiTheme="minorHAnsi" w:eastAsiaTheme="minorEastAsia" w:hAnsiTheme="minorHAnsi" w:cstheme="minorHAnsi"/>
          <w:bCs/>
          <w:sz w:val="24"/>
          <w:szCs w:val="24"/>
        </w:rPr>
        <w:t xml:space="preserve"> </w:t>
      </w:r>
    </w:p>
    <w:p w14:paraId="0E10A9AE" w14:textId="77777777" w:rsidR="00862792" w:rsidRDefault="00862792" w:rsidP="00862792">
      <w:pPr>
        <w:overflowPunct w:val="0"/>
        <w:autoSpaceDE w:val="0"/>
        <w:autoSpaceDN w:val="0"/>
        <w:adjustRightInd w:val="0"/>
        <w:spacing w:line="276" w:lineRule="auto"/>
        <w:ind w:left="4956" w:firstLine="708"/>
        <w:textAlignment w:val="baseline"/>
        <w:rPr>
          <w:rFonts w:asciiTheme="minorHAnsi" w:eastAsiaTheme="minorEastAsia" w:hAnsiTheme="minorHAnsi" w:cstheme="minorHAnsi"/>
          <w:bCs/>
          <w:sz w:val="24"/>
          <w:szCs w:val="24"/>
        </w:rPr>
      </w:pPr>
    </w:p>
    <w:p w14:paraId="27B199AA" w14:textId="0EF159B0" w:rsidR="00862792" w:rsidRPr="00862792" w:rsidRDefault="00862792" w:rsidP="00862792">
      <w:pPr>
        <w:overflowPunct w:val="0"/>
        <w:autoSpaceDE w:val="0"/>
        <w:autoSpaceDN w:val="0"/>
        <w:adjustRightInd w:val="0"/>
        <w:spacing w:line="276" w:lineRule="auto"/>
        <w:ind w:left="4956" w:firstLine="708"/>
        <w:textAlignment w:val="baseline"/>
        <w:rPr>
          <w:rFonts w:asciiTheme="minorHAnsi" w:eastAsiaTheme="minorEastAsia" w:hAnsiTheme="minorHAnsi" w:cstheme="minorHAnsi"/>
          <w:bCs/>
          <w:sz w:val="24"/>
          <w:szCs w:val="24"/>
        </w:rPr>
      </w:pPr>
      <w:r>
        <w:rPr>
          <w:rFonts w:asciiTheme="minorHAnsi" w:eastAsiaTheme="minorEastAsia" w:hAnsiTheme="minorHAnsi" w:cstheme="minorHAnsi"/>
          <w:bCs/>
          <w:sz w:val="24"/>
          <w:szCs w:val="24"/>
        </w:rPr>
        <w:t>________________________</w:t>
      </w:r>
    </w:p>
    <w:p w14:paraId="3A24774D"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p w14:paraId="4CD36CBA" w14:textId="5CEE9319"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ab/>
      </w:r>
    </w:p>
    <w:p w14:paraId="50A6B04F" w14:textId="77777777" w:rsidR="0087562D" w:rsidRPr="00761CA5" w:rsidRDefault="0087562D" w:rsidP="008857BF">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sectPr w:rsidR="0087562D" w:rsidRPr="00761CA5" w:rsidSect="00261B43">
      <w:footerReference w:type="even" r:id="rId11"/>
      <w:footerReference w:type="default" r:id="rId12"/>
      <w:pgSz w:w="11907" w:h="16839" w:code="9"/>
      <w:pgMar w:top="284" w:right="1134" w:bottom="1134" w:left="993"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BB4294" w14:textId="77777777" w:rsidR="00985BAD" w:rsidRDefault="00985BAD">
      <w:r>
        <w:separator/>
      </w:r>
    </w:p>
  </w:endnote>
  <w:endnote w:type="continuationSeparator" w:id="0">
    <w:p w14:paraId="2BBF3C70" w14:textId="77777777" w:rsidR="00985BAD" w:rsidRDefault="00985B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charset w:val="00"/>
    <w:family w:val="auto"/>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79B9F" w14:textId="28112080"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EC0DFD">
      <w:rPr>
        <w:rStyle w:val="Numeropagina"/>
        <w:noProof/>
      </w:rPr>
      <w:t>1</w:t>
    </w:r>
    <w:r>
      <w:rPr>
        <w:rStyle w:val="Numeropagina"/>
      </w:rPr>
      <w:fldChar w:fldCharType="end"/>
    </w:r>
  </w:p>
  <w:p w14:paraId="6F79F435" w14:textId="77777777" w:rsidR="00BD1EB2" w:rsidRDefault="00BD1EB2">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1402F" w14:textId="77777777"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FC5839">
      <w:rPr>
        <w:rStyle w:val="Numeropagina"/>
        <w:noProof/>
      </w:rPr>
      <w:t>6</w:t>
    </w:r>
    <w:r>
      <w:rPr>
        <w:rStyle w:val="Numeropagina"/>
      </w:rPr>
      <w:fldChar w:fldCharType="end"/>
    </w:r>
  </w:p>
  <w:p w14:paraId="4A7823A4" w14:textId="77777777" w:rsidR="00BD1EB2" w:rsidRDefault="00BD1EB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10B2C9" w14:textId="77777777" w:rsidR="00985BAD" w:rsidRDefault="00985BAD">
      <w:r>
        <w:separator/>
      </w:r>
    </w:p>
  </w:footnote>
  <w:footnote w:type="continuationSeparator" w:id="0">
    <w:p w14:paraId="48D51277" w14:textId="77777777" w:rsidR="00985BAD" w:rsidRDefault="00985B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3"/>
    <w:multiLevelType w:val="singleLevel"/>
    <w:tmpl w:val="00000003"/>
    <w:lvl w:ilvl="0">
      <w:start w:val="1"/>
      <w:numFmt w:val="bullet"/>
      <w:lvlText w:val=""/>
      <w:lvlJc w:val="left"/>
      <w:pPr>
        <w:tabs>
          <w:tab w:val="num" w:pos="644"/>
        </w:tabs>
        <w:ind w:left="644" w:hanging="360"/>
      </w:pPr>
      <w:rPr>
        <w:rFonts w:ascii="Wingdings" w:hAnsi="Wingdings"/>
      </w:rPr>
    </w:lvl>
  </w:abstractNum>
  <w:abstractNum w:abstractNumId="2"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3"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4"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5" w15:restartNumberingAfterBreak="0">
    <w:nsid w:val="022C0B23"/>
    <w:multiLevelType w:val="hybridMultilevel"/>
    <w:tmpl w:val="4AFC1A02"/>
    <w:lvl w:ilvl="0" w:tplc="04100011">
      <w:start w:val="1"/>
      <w:numFmt w:val="decimal"/>
      <w:lvlText w:val="%1)"/>
      <w:lvlJc w:val="left"/>
      <w:pPr>
        <w:ind w:left="720" w:hanging="360"/>
      </w:pPr>
    </w:lvl>
    <w:lvl w:ilvl="1" w:tplc="107A8B06">
      <w:start w:val="1"/>
      <w:numFmt w:val="decimal"/>
      <w:lvlText w:val="%2."/>
      <w:lvlJc w:val="left"/>
      <w:pPr>
        <w:ind w:left="1785" w:hanging="705"/>
      </w:pPr>
      <w:rPr>
        <w:rFonts w:hint="default"/>
      </w:rPr>
    </w:lvl>
    <w:lvl w:ilvl="2" w:tplc="163C4C1C">
      <w:start w:val="7"/>
      <w:numFmt w:val="bullet"/>
      <w:lvlText w:val="•"/>
      <w:lvlJc w:val="left"/>
      <w:pPr>
        <w:ind w:left="2685" w:hanging="705"/>
      </w:pPr>
      <w:rPr>
        <w:rFonts w:ascii="Calibri" w:eastAsiaTheme="minorHAnsi" w:hAnsi="Calibri" w:cstheme="minorBidi"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4834A4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16D3D31"/>
    <w:multiLevelType w:val="hybridMultilevel"/>
    <w:tmpl w:val="8EF6EB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8" w15:restartNumberingAfterBreak="0">
    <w:nsid w:val="12E76459"/>
    <w:multiLevelType w:val="hybridMultilevel"/>
    <w:tmpl w:val="122C7002"/>
    <w:lvl w:ilvl="0" w:tplc="04100017">
      <w:start w:val="1"/>
      <w:numFmt w:val="lowerLetter"/>
      <w:lvlText w:val="%1)"/>
      <w:lvlJc w:val="left"/>
      <w:pPr>
        <w:ind w:left="720" w:hanging="360"/>
      </w:pPr>
    </w:lvl>
    <w:lvl w:ilvl="1" w:tplc="04100017">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4244B49"/>
    <w:multiLevelType w:val="hybridMultilevel"/>
    <w:tmpl w:val="DBCCCA46"/>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10" w15:restartNumberingAfterBreak="0">
    <w:nsid w:val="16A036F8"/>
    <w:multiLevelType w:val="hybridMultilevel"/>
    <w:tmpl w:val="0518A21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1" w15:restartNumberingAfterBreak="0">
    <w:nsid w:val="213814AE"/>
    <w:multiLevelType w:val="hybridMultilevel"/>
    <w:tmpl w:val="63E846EC"/>
    <w:lvl w:ilvl="0" w:tplc="69BAA1E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22C75BE9"/>
    <w:multiLevelType w:val="hybridMultilevel"/>
    <w:tmpl w:val="B74A0D40"/>
    <w:lvl w:ilvl="0" w:tplc="04100011">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3" w15:restartNumberingAfterBreak="0">
    <w:nsid w:val="2416189E"/>
    <w:multiLevelType w:val="hybridMultilevel"/>
    <w:tmpl w:val="469C1BF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4"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29345C53"/>
    <w:multiLevelType w:val="hybridMultilevel"/>
    <w:tmpl w:val="D520BBA4"/>
    <w:lvl w:ilvl="0" w:tplc="04100017">
      <w:start w:val="1"/>
      <w:numFmt w:val="lowerLetter"/>
      <w:lvlText w:val="%1)"/>
      <w:lvlJc w:val="left"/>
      <w:pPr>
        <w:ind w:left="1068" w:hanging="360"/>
      </w:pPr>
    </w:lvl>
    <w:lvl w:ilvl="1" w:tplc="04100019">
      <w:start w:val="1"/>
      <w:numFmt w:val="lowerLetter"/>
      <w:lvlText w:val="%2."/>
      <w:lvlJc w:val="left"/>
      <w:pPr>
        <w:ind w:left="1788" w:hanging="360"/>
      </w:pPr>
    </w:lvl>
    <w:lvl w:ilvl="2" w:tplc="0410001B">
      <w:start w:val="1"/>
      <w:numFmt w:val="lowerRoman"/>
      <w:lvlText w:val="%3."/>
      <w:lvlJc w:val="right"/>
      <w:pPr>
        <w:ind w:left="2508" w:hanging="180"/>
      </w:pPr>
    </w:lvl>
    <w:lvl w:ilvl="3" w:tplc="0410000F">
      <w:start w:val="1"/>
      <w:numFmt w:val="decimal"/>
      <w:lvlText w:val="%4."/>
      <w:lvlJc w:val="left"/>
      <w:pPr>
        <w:ind w:left="3228" w:hanging="360"/>
      </w:pPr>
    </w:lvl>
    <w:lvl w:ilvl="4" w:tplc="04100019">
      <w:start w:val="1"/>
      <w:numFmt w:val="lowerLetter"/>
      <w:lvlText w:val="%5."/>
      <w:lvlJc w:val="left"/>
      <w:pPr>
        <w:ind w:left="3948" w:hanging="360"/>
      </w:pPr>
    </w:lvl>
    <w:lvl w:ilvl="5" w:tplc="0410001B">
      <w:start w:val="1"/>
      <w:numFmt w:val="lowerRoman"/>
      <w:lvlText w:val="%6."/>
      <w:lvlJc w:val="right"/>
      <w:pPr>
        <w:ind w:left="4668" w:hanging="180"/>
      </w:pPr>
    </w:lvl>
    <w:lvl w:ilvl="6" w:tplc="0410000F">
      <w:start w:val="1"/>
      <w:numFmt w:val="decimal"/>
      <w:lvlText w:val="%7."/>
      <w:lvlJc w:val="left"/>
      <w:pPr>
        <w:ind w:left="5388" w:hanging="360"/>
      </w:pPr>
    </w:lvl>
    <w:lvl w:ilvl="7" w:tplc="04100019">
      <w:start w:val="1"/>
      <w:numFmt w:val="lowerLetter"/>
      <w:lvlText w:val="%8."/>
      <w:lvlJc w:val="left"/>
      <w:pPr>
        <w:ind w:left="6108" w:hanging="360"/>
      </w:pPr>
    </w:lvl>
    <w:lvl w:ilvl="8" w:tplc="0410001B">
      <w:start w:val="1"/>
      <w:numFmt w:val="lowerRoman"/>
      <w:lvlText w:val="%9."/>
      <w:lvlJc w:val="right"/>
      <w:pPr>
        <w:ind w:left="6828" w:hanging="180"/>
      </w:pPr>
    </w:lvl>
  </w:abstractNum>
  <w:abstractNum w:abstractNumId="16" w15:restartNumberingAfterBreak="0">
    <w:nsid w:val="2A38624E"/>
    <w:multiLevelType w:val="hybridMultilevel"/>
    <w:tmpl w:val="4BE62D8E"/>
    <w:lvl w:ilvl="0" w:tplc="2AC4FFE8">
      <w:start w:val="1"/>
      <w:numFmt w:val="decimal"/>
      <w:lvlText w:val="%1."/>
      <w:lvlJc w:val="left"/>
      <w:pPr>
        <w:tabs>
          <w:tab w:val="num" w:pos="720"/>
        </w:tabs>
        <w:ind w:left="720" w:hanging="360"/>
      </w:pPr>
      <w:rPr>
        <w:b/>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7" w15:restartNumberingAfterBreak="0">
    <w:nsid w:val="2AD4405D"/>
    <w:multiLevelType w:val="hybridMultilevel"/>
    <w:tmpl w:val="85B28B7C"/>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8" w15:restartNumberingAfterBreak="0">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2C770F86"/>
    <w:multiLevelType w:val="hybridMultilevel"/>
    <w:tmpl w:val="8D24397C"/>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0" w15:restartNumberingAfterBreak="0">
    <w:nsid w:val="2D64183B"/>
    <w:multiLevelType w:val="hybridMultilevel"/>
    <w:tmpl w:val="A9B059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2" w15:restartNumberingAfterBreak="0">
    <w:nsid w:val="32994E9C"/>
    <w:multiLevelType w:val="hybridMultilevel"/>
    <w:tmpl w:val="EFD66306"/>
    <w:lvl w:ilvl="0" w:tplc="04100011">
      <w:start w:val="1"/>
      <w:numFmt w:val="decimal"/>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23" w15:restartNumberingAfterBreak="0">
    <w:nsid w:val="38AE2253"/>
    <w:multiLevelType w:val="hybridMultilevel"/>
    <w:tmpl w:val="F30CC31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4" w15:restartNumberingAfterBreak="0">
    <w:nsid w:val="3942525B"/>
    <w:multiLevelType w:val="hybridMultilevel"/>
    <w:tmpl w:val="317E1A7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3FBD09F5"/>
    <w:multiLevelType w:val="hybridMultilevel"/>
    <w:tmpl w:val="9AA6582E"/>
    <w:lvl w:ilvl="0" w:tplc="B9569DF0">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45DD61E7"/>
    <w:multiLevelType w:val="hybridMultilevel"/>
    <w:tmpl w:val="F382631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478037A5"/>
    <w:multiLevelType w:val="hybridMultilevel"/>
    <w:tmpl w:val="0E06528A"/>
    <w:lvl w:ilvl="0" w:tplc="FA6A6860">
      <w:numFmt w:val="bullet"/>
      <w:lvlText w:val="-"/>
      <w:lvlJc w:val="left"/>
      <w:pPr>
        <w:ind w:left="456" w:hanging="118"/>
      </w:pPr>
      <w:rPr>
        <w:rFonts w:ascii="Calibri" w:eastAsia="Calibri" w:hAnsi="Calibri" w:cs="Calibri" w:hint="default"/>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28"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9" w15:restartNumberingAfterBreak="0">
    <w:nsid w:val="48541169"/>
    <w:multiLevelType w:val="hybridMultilevel"/>
    <w:tmpl w:val="AEEAB54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0" w15:restartNumberingAfterBreak="0">
    <w:nsid w:val="4CB16A81"/>
    <w:multiLevelType w:val="hybridMultilevel"/>
    <w:tmpl w:val="41D025EE"/>
    <w:lvl w:ilvl="0" w:tplc="34BA38F4">
      <w:start w:val="1"/>
      <w:numFmt w:val="lowerLetter"/>
      <w:lvlText w:val="%1)"/>
      <w:lvlJc w:val="left"/>
      <w:pPr>
        <w:ind w:left="1080" w:hanging="360"/>
      </w:pPr>
    </w:lvl>
    <w:lvl w:ilvl="1" w:tplc="04100019">
      <w:start w:val="1"/>
      <w:numFmt w:val="lowerLetter"/>
      <w:lvlText w:val="%2."/>
      <w:lvlJc w:val="left"/>
      <w:pPr>
        <w:ind w:left="1800" w:hanging="360"/>
      </w:pPr>
    </w:lvl>
    <w:lvl w:ilvl="2" w:tplc="0410001B">
      <w:start w:val="1"/>
      <w:numFmt w:val="lowerRoman"/>
      <w:lvlText w:val="%3."/>
      <w:lvlJc w:val="right"/>
      <w:pPr>
        <w:ind w:left="2520" w:hanging="180"/>
      </w:pPr>
    </w:lvl>
    <w:lvl w:ilvl="3" w:tplc="0410000F">
      <w:start w:val="1"/>
      <w:numFmt w:val="decimal"/>
      <w:lvlText w:val="%4."/>
      <w:lvlJc w:val="left"/>
      <w:pPr>
        <w:ind w:left="3240" w:hanging="360"/>
      </w:pPr>
    </w:lvl>
    <w:lvl w:ilvl="4" w:tplc="04100019">
      <w:start w:val="1"/>
      <w:numFmt w:val="lowerLetter"/>
      <w:lvlText w:val="%5."/>
      <w:lvlJc w:val="left"/>
      <w:pPr>
        <w:ind w:left="3960" w:hanging="360"/>
      </w:pPr>
    </w:lvl>
    <w:lvl w:ilvl="5" w:tplc="0410001B">
      <w:start w:val="1"/>
      <w:numFmt w:val="lowerRoman"/>
      <w:lvlText w:val="%6."/>
      <w:lvlJc w:val="right"/>
      <w:pPr>
        <w:ind w:left="4680" w:hanging="180"/>
      </w:pPr>
    </w:lvl>
    <w:lvl w:ilvl="6" w:tplc="0410000F">
      <w:start w:val="1"/>
      <w:numFmt w:val="decimal"/>
      <w:lvlText w:val="%7."/>
      <w:lvlJc w:val="left"/>
      <w:pPr>
        <w:ind w:left="5400" w:hanging="360"/>
      </w:pPr>
    </w:lvl>
    <w:lvl w:ilvl="7" w:tplc="04100019">
      <w:start w:val="1"/>
      <w:numFmt w:val="lowerLetter"/>
      <w:lvlText w:val="%8."/>
      <w:lvlJc w:val="left"/>
      <w:pPr>
        <w:ind w:left="6120" w:hanging="360"/>
      </w:pPr>
    </w:lvl>
    <w:lvl w:ilvl="8" w:tplc="0410001B">
      <w:start w:val="1"/>
      <w:numFmt w:val="lowerRoman"/>
      <w:lvlText w:val="%9."/>
      <w:lvlJc w:val="right"/>
      <w:pPr>
        <w:ind w:left="6840" w:hanging="180"/>
      </w:pPr>
    </w:lvl>
  </w:abstractNum>
  <w:abstractNum w:abstractNumId="31" w15:restartNumberingAfterBreak="0">
    <w:nsid w:val="4E235788"/>
    <w:multiLevelType w:val="hybridMultilevel"/>
    <w:tmpl w:val="4D6A6ACA"/>
    <w:lvl w:ilvl="0" w:tplc="04100001">
      <w:start w:val="1"/>
      <w:numFmt w:val="bullet"/>
      <w:lvlText w:val=""/>
      <w:lvlJc w:val="left"/>
      <w:pPr>
        <w:ind w:left="2148" w:hanging="360"/>
      </w:pPr>
      <w:rPr>
        <w:rFonts w:ascii="Symbol" w:hAnsi="Symbol" w:hint="default"/>
      </w:rPr>
    </w:lvl>
    <w:lvl w:ilvl="1" w:tplc="04100003" w:tentative="1">
      <w:start w:val="1"/>
      <w:numFmt w:val="bullet"/>
      <w:lvlText w:val="o"/>
      <w:lvlJc w:val="left"/>
      <w:pPr>
        <w:ind w:left="2868" w:hanging="360"/>
      </w:pPr>
      <w:rPr>
        <w:rFonts w:ascii="Courier New" w:hAnsi="Courier New" w:cs="Courier New" w:hint="default"/>
      </w:rPr>
    </w:lvl>
    <w:lvl w:ilvl="2" w:tplc="04100005" w:tentative="1">
      <w:start w:val="1"/>
      <w:numFmt w:val="bullet"/>
      <w:lvlText w:val=""/>
      <w:lvlJc w:val="left"/>
      <w:pPr>
        <w:ind w:left="3588" w:hanging="360"/>
      </w:pPr>
      <w:rPr>
        <w:rFonts w:ascii="Wingdings" w:hAnsi="Wingdings" w:hint="default"/>
      </w:rPr>
    </w:lvl>
    <w:lvl w:ilvl="3" w:tplc="04100001" w:tentative="1">
      <w:start w:val="1"/>
      <w:numFmt w:val="bullet"/>
      <w:lvlText w:val=""/>
      <w:lvlJc w:val="left"/>
      <w:pPr>
        <w:ind w:left="4308" w:hanging="360"/>
      </w:pPr>
      <w:rPr>
        <w:rFonts w:ascii="Symbol" w:hAnsi="Symbol" w:hint="default"/>
      </w:rPr>
    </w:lvl>
    <w:lvl w:ilvl="4" w:tplc="04100003" w:tentative="1">
      <w:start w:val="1"/>
      <w:numFmt w:val="bullet"/>
      <w:lvlText w:val="o"/>
      <w:lvlJc w:val="left"/>
      <w:pPr>
        <w:ind w:left="5028" w:hanging="360"/>
      </w:pPr>
      <w:rPr>
        <w:rFonts w:ascii="Courier New" w:hAnsi="Courier New" w:cs="Courier New" w:hint="default"/>
      </w:rPr>
    </w:lvl>
    <w:lvl w:ilvl="5" w:tplc="04100005" w:tentative="1">
      <w:start w:val="1"/>
      <w:numFmt w:val="bullet"/>
      <w:lvlText w:val=""/>
      <w:lvlJc w:val="left"/>
      <w:pPr>
        <w:ind w:left="5748" w:hanging="360"/>
      </w:pPr>
      <w:rPr>
        <w:rFonts w:ascii="Wingdings" w:hAnsi="Wingdings" w:hint="default"/>
      </w:rPr>
    </w:lvl>
    <w:lvl w:ilvl="6" w:tplc="04100001" w:tentative="1">
      <w:start w:val="1"/>
      <w:numFmt w:val="bullet"/>
      <w:lvlText w:val=""/>
      <w:lvlJc w:val="left"/>
      <w:pPr>
        <w:ind w:left="6468" w:hanging="360"/>
      </w:pPr>
      <w:rPr>
        <w:rFonts w:ascii="Symbol" w:hAnsi="Symbol" w:hint="default"/>
      </w:rPr>
    </w:lvl>
    <w:lvl w:ilvl="7" w:tplc="04100003" w:tentative="1">
      <w:start w:val="1"/>
      <w:numFmt w:val="bullet"/>
      <w:lvlText w:val="o"/>
      <w:lvlJc w:val="left"/>
      <w:pPr>
        <w:ind w:left="7188" w:hanging="360"/>
      </w:pPr>
      <w:rPr>
        <w:rFonts w:ascii="Courier New" w:hAnsi="Courier New" w:cs="Courier New" w:hint="default"/>
      </w:rPr>
    </w:lvl>
    <w:lvl w:ilvl="8" w:tplc="04100005" w:tentative="1">
      <w:start w:val="1"/>
      <w:numFmt w:val="bullet"/>
      <w:lvlText w:val=""/>
      <w:lvlJc w:val="left"/>
      <w:pPr>
        <w:ind w:left="7908" w:hanging="360"/>
      </w:pPr>
      <w:rPr>
        <w:rFonts w:ascii="Wingdings" w:hAnsi="Wingdings" w:hint="default"/>
      </w:rPr>
    </w:lvl>
  </w:abstractNum>
  <w:abstractNum w:abstractNumId="32" w15:restartNumberingAfterBreak="0">
    <w:nsid w:val="5842341B"/>
    <w:multiLevelType w:val="hybridMultilevel"/>
    <w:tmpl w:val="FFC4C4EA"/>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590A205C"/>
    <w:multiLevelType w:val="hybridMultilevel"/>
    <w:tmpl w:val="32FAED2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34" w15:restartNumberingAfterBreak="0">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5DCE017C"/>
    <w:multiLevelType w:val="hybridMultilevel"/>
    <w:tmpl w:val="22466264"/>
    <w:lvl w:ilvl="0" w:tplc="04100017">
      <w:start w:val="1"/>
      <w:numFmt w:val="lowerLetter"/>
      <w:lvlText w:val="%1)"/>
      <w:lvlJc w:val="left"/>
      <w:pPr>
        <w:ind w:left="1068" w:hanging="360"/>
      </w:pPr>
    </w:lvl>
    <w:lvl w:ilvl="1" w:tplc="04100019">
      <w:start w:val="1"/>
      <w:numFmt w:val="lowerLetter"/>
      <w:lvlText w:val="%2."/>
      <w:lvlJc w:val="left"/>
      <w:pPr>
        <w:ind w:left="1788" w:hanging="360"/>
      </w:pPr>
    </w:lvl>
    <w:lvl w:ilvl="2" w:tplc="0410001B">
      <w:start w:val="1"/>
      <w:numFmt w:val="lowerRoman"/>
      <w:lvlText w:val="%3."/>
      <w:lvlJc w:val="right"/>
      <w:pPr>
        <w:ind w:left="2508" w:hanging="180"/>
      </w:pPr>
    </w:lvl>
    <w:lvl w:ilvl="3" w:tplc="0410000F">
      <w:start w:val="1"/>
      <w:numFmt w:val="decimal"/>
      <w:lvlText w:val="%4."/>
      <w:lvlJc w:val="left"/>
      <w:pPr>
        <w:ind w:left="3228" w:hanging="360"/>
      </w:pPr>
    </w:lvl>
    <w:lvl w:ilvl="4" w:tplc="04100019">
      <w:start w:val="1"/>
      <w:numFmt w:val="lowerLetter"/>
      <w:lvlText w:val="%5."/>
      <w:lvlJc w:val="left"/>
      <w:pPr>
        <w:ind w:left="3948" w:hanging="360"/>
      </w:pPr>
    </w:lvl>
    <w:lvl w:ilvl="5" w:tplc="0410001B">
      <w:start w:val="1"/>
      <w:numFmt w:val="lowerRoman"/>
      <w:lvlText w:val="%6."/>
      <w:lvlJc w:val="right"/>
      <w:pPr>
        <w:ind w:left="4668" w:hanging="180"/>
      </w:pPr>
    </w:lvl>
    <w:lvl w:ilvl="6" w:tplc="0410000F">
      <w:start w:val="1"/>
      <w:numFmt w:val="decimal"/>
      <w:lvlText w:val="%7."/>
      <w:lvlJc w:val="left"/>
      <w:pPr>
        <w:ind w:left="5388" w:hanging="360"/>
      </w:pPr>
    </w:lvl>
    <w:lvl w:ilvl="7" w:tplc="04100019">
      <w:start w:val="1"/>
      <w:numFmt w:val="lowerLetter"/>
      <w:lvlText w:val="%8."/>
      <w:lvlJc w:val="left"/>
      <w:pPr>
        <w:ind w:left="6108" w:hanging="360"/>
      </w:pPr>
    </w:lvl>
    <w:lvl w:ilvl="8" w:tplc="0410001B">
      <w:start w:val="1"/>
      <w:numFmt w:val="lowerRoman"/>
      <w:lvlText w:val="%9."/>
      <w:lvlJc w:val="right"/>
      <w:pPr>
        <w:ind w:left="6828" w:hanging="180"/>
      </w:pPr>
    </w:lvl>
  </w:abstractNum>
  <w:abstractNum w:abstractNumId="36" w15:restartNumberingAfterBreak="0">
    <w:nsid w:val="5EB4660F"/>
    <w:multiLevelType w:val="hybridMultilevel"/>
    <w:tmpl w:val="4DA2C066"/>
    <w:lvl w:ilvl="0" w:tplc="04100001">
      <w:start w:val="1"/>
      <w:numFmt w:val="bullet"/>
      <w:lvlText w:val=""/>
      <w:lvlJc w:val="left"/>
      <w:pPr>
        <w:ind w:left="1428" w:hanging="360"/>
      </w:pPr>
      <w:rPr>
        <w:rFonts w:ascii="Symbol" w:hAnsi="Symbol" w:hint="default"/>
      </w:r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37" w15:restartNumberingAfterBreak="0">
    <w:nsid w:val="6C2051E3"/>
    <w:multiLevelType w:val="hybridMultilevel"/>
    <w:tmpl w:val="678E1FB8"/>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6CC17C1A"/>
    <w:multiLevelType w:val="hybridMultilevel"/>
    <w:tmpl w:val="11C88996"/>
    <w:lvl w:ilvl="0" w:tplc="04100011">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9" w15:restartNumberingAfterBreak="0">
    <w:nsid w:val="736E188D"/>
    <w:multiLevelType w:val="hybridMultilevel"/>
    <w:tmpl w:val="1BF2614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15:restartNumberingAfterBreak="0">
    <w:nsid w:val="77316356"/>
    <w:multiLevelType w:val="hybridMultilevel"/>
    <w:tmpl w:val="EBD8848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15:restartNumberingAfterBreak="0">
    <w:nsid w:val="7BCA5035"/>
    <w:multiLevelType w:val="hybridMultilevel"/>
    <w:tmpl w:val="617ADC7A"/>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num w:numId="1" w16cid:durableId="1509953081">
    <w:abstractNumId w:val="6"/>
  </w:num>
  <w:num w:numId="2" w16cid:durableId="2147353391">
    <w:abstractNumId w:val="20"/>
  </w:num>
  <w:num w:numId="3" w16cid:durableId="2134471020">
    <w:abstractNumId w:val="0"/>
  </w:num>
  <w:num w:numId="4" w16cid:durableId="499077008">
    <w:abstractNumId w:val="1"/>
  </w:num>
  <w:num w:numId="5" w16cid:durableId="2055545198">
    <w:abstractNumId w:val="2"/>
  </w:num>
  <w:num w:numId="6" w16cid:durableId="823663859">
    <w:abstractNumId w:val="11"/>
  </w:num>
  <w:num w:numId="7" w16cid:durableId="1602255819">
    <w:abstractNumId w:val="7"/>
  </w:num>
  <w:num w:numId="8" w16cid:durableId="1314873676">
    <w:abstractNumId w:val="27"/>
  </w:num>
  <w:num w:numId="9" w16cid:durableId="624309964">
    <w:abstractNumId w:val="24"/>
  </w:num>
  <w:num w:numId="10" w16cid:durableId="1041635511">
    <w:abstractNumId w:val="14"/>
  </w:num>
  <w:num w:numId="11" w16cid:durableId="619726428">
    <w:abstractNumId w:val="39"/>
  </w:num>
  <w:num w:numId="12" w16cid:durableId="274482584">
    <w:abstractNumId w:val="36"/>
  </w:num>
  <w:num w:numId="13" w16cid:durableId="1654681105">
    <w:abstractNumId w:val="22"/>
  </w:num>
  <w:num w:numId="14" w16cid:durableId="546062722">
    <w:abstractNumId w:val="16"/>
  </w:num>
  <w:num w:numId="15" w16cid:durableId="1918710684">
    <w:abstractNumId w:val="25"/>
  </w:num>
  <w:num w:numId="16" w16cid:durableId="1525288823">
    <w:abstractNumId w:val="5"/>
  </w:num>
  <w:num w:numId="17" w16cid:durableId="1426030549">
    <w:abstractNumId w:val="32"/>
  </w:num>
  <w:num w:numId="18" w16cid:durableId="1956254782">
    <w:abstractNumId w:val="23"/>
  </w:num>
  <w:num w:numId="19" w16cid:durableId="1681616894">
    <w:abstractNumId w:val="33"/>
  </w:num>
  <w:num w:numId="20" w16cid:durableId="1265916999">
    <w:abstractNumId w:val="19"/>
  </w:num>
  <w:num w:numId="21" w16cid:durableId="661279207">
    <w:abstractNumId w:val="9"/>
  </w:num>
  <w:num w:numId="22" w16cid:durableId="864951174">
    <w:abstractNumId w:val="37"/>
  </w:num>
  <w:num w:numId="23" w16cid:durableId="765808795">
    <w:abstractNumId w:val="8"/>
  </w:num>
  <w:num w:numId="24" w16cid:durableId="339550720">
    <w:abstractNumId w:val="3"/>
  </w:num>
  <w:num w:numId="25" w16cid:durableId="955602621">
    <w:abstractNumId w:val="4"/>
  </w:num>
  <w:num w:numId="26" w16cid:durableId="1679963317">
    <w:abstractNumId w:val="26"/>
  </w:num>
  <w:num w:numId="27" w16cid:durableId="1780635090">
    <w:abstractNumId w:val="40"/>
  </w:num>
  <w:num w:numId="28" w16cid:durableId="1674650844">
    <w:abstractNumId w:val="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8663547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88959952">
    <w:abstractNumId w:val="18"/>
  </w:num>
  <w:num w:numId="31" w16cid:durableId="1364555473">
    <w:abstractNumId w:val="13"/>
  </w:num>
  <w:num w:numId="32" w16cid:durableId="147792489">
    <w:abstractNumId w:val="31"/>
  </w:num>
  <w:num w:numId="33" w16cid:durableId="313409217">
    <w:abstractNumId w:val="17"/>
  </w:num>
  <w:num w:numId="34" w16cid:durableId="898127691">
    <w:abstractNumId w:val="34"/>
  </w:num>
  <w:num w:numId="35" w16cid:durableId="196727084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3502633">
    <w:abstractNumId w:val="28"/>
  </w:num>
  <w:num w:numId="37" w16cid:durableId="117703796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40313776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08968963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59601222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60912084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1078701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594170622">
    <w:abstractNumId w:val="10"/>
  </w:num>
  <w:num w:numId="44" w16cid:durableId="217939536">
    <w:abstractNumId w:val="3"/>
  </w:num>
  <w:num w:numId="45" w16cid:durableId="51846645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418773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06B"/>
    <w:rsid w:val="0000389D"/>
    <w:rsid w:val="00004375"/>
    <w:rsid w:val="00004E81"/>
    <w:rsid w:val="00010D73"/>
    <w:rsid w:val="0001314D"/>
    <w:rsid w:val="0001443F"/>
    <w:rsid w:val="00016658"/>
    <w:rsid w:val="000167FA"/>
    <w:rsid w:val="00021EB3"/>
    <w:rsid w:val="0003018C"/>
    <w:rsid w:val="000309DF"/>
    <w:rsid w:val="000371CE"/>
    <w:rsid w:val="00046B4A"/>
    <w:rsid w:val="00047934"/>
    <w:rsid w:val="000502BC"/>
    <w:rsid w:val="0005084A"/>
    <w:rsid w:val="00051E72"/>
    <w:rsid w:val="000534AD"/>
    <w:rsid w:val="000539ED"/>
    <w:rsid w:val="00054FA2"/>
    <w:rsid w:val="000564C9"/>
    <w:rsid w:val="00056833"/>
    <w:rsid w:val="00062E4A"/>
    <w:rsid w:val="000661B6"/>
    <w:rsid w:val="000670A5"/>
    <w:rsid w:val="000736AB"/>
    <w:rsid w:val="00087DC5"/>
    <w:rsid w:val="000945EC"/>
    <w:rsid w:val="000951E6"/>
    <w:rsid w:val="000A19BA"/>
    <w:rsid w:val="000A2C09"/>
    <w:rsid w:val="000A6477"/>
    <w:rsid w:val="000A74CB"/>
    <w:rsid w:val="000B12C5"/>
    <w:rsid w:val="000B480F"/>
    <w:rsid w:val="000B6C44"/>
    <w:rsid w:val="000C0039"/>
    <w:rsid w:val="000C11ED"/>
    <w:rsid w:val="000C37FE"/>
    <w:rsid w:val="000C7368"/>
    <w:rsid w:val="000D1AFB"/>
    <w:rsid w:val="000D5BE5"/>
    <w:rsid w:val="000D5EF6"/>
    <w:rsid w:val="000E0539"/>
    <w:rsid w:val="000E1E4D"/>
    <w:rsid w:val="000F08AA"/>
    <w:rsid w:val="000F0CA0"/>
    <w:rsid w:val="000F2156"/>
    <w:rsid w:val="000F2410"/>
    <w:rsid w:val="000F4D89"/>
    <w:rsid w:val="000F5E3D"/>
    <w:rsid w:val="000F5F5D"/>
    <w:rsid w:val="000F6AF5"/>
    <w:rsid w:val="000F7DD8"/>
    <w:rsid w:val="000F7F3B"/>
    <w:rsid w:val="00100384"/>
    <w:rsid w:val="00104CEA"/>
    <w:rsid w:val="00112288"/>
    <w:rsid w:val="001126E4"/>
    <w:rsid w:val="00112BBD"/>
    <w:rsid w:val="0012335E"/>
    <w:rsid w:val="001246DB"/>
    <w:rsid w:val="00130BD2"/>
    <w:rsid w:val="00131078"/>
    <w:rsid w:val="001335C6"/>
    <w:rsid w:val="00133C52"/>
    <w:rsid w:val="00135167"/>
    <w:rsid w:val="001352AB"/>
    <w:rsid w:val="00140B98"/>
    <w:rsid w:val="0014390B"/>
    <w:rsid w:val="0015020E"/>
    <w:rsid w:val="001508F3"/>
    <w:rsid w:val="00154F0E"/>
    <w:rsid w:val="00160EA8"/>
    <w:rsid w:val="001622AF"/>
    <w:rsid w:val="00164BD8"/>
    <w:rsid w:val="00167C80"/>
    <w:rsid w:val="00167FDA"/>
    <w:rsid w:val="00171319"/>
    <w:rsid w:val="00174486"/>
    <w:rsid w:val="00174503"/>
    <w:rsid w:val="00174541"/>
    <w:rsid w:val="00175FFB"/>
    <w:rsid w:val="00182723"/>
    <w:rsid w:val="0018773E"/>
    <w:rsid w:val="001A234A"/>
    <w:rsid w:val="001A5909"/>
    <w:rsid w:val="001A6378"/>
    <w:rsid w:val="001B1257"/>
    <w:rsid w:val="001B1415"/>
    <w:rsid w:val="001B25BF"/>
    <w:rsid w:val="001B2ACE"/>
    <w:rsid w:val="001B36E5"/>
    <w:rsid w:val="001B484F"/>
    <w:rsid w:val="001B7378"/>
    <w:rsid w:val="001C0302"/>
    <w:rsid w:val="001C032B"/>
    <w:rsid w:val="001C1669"/>
    <w:rsid w:val="001C6C49"/>
    <w:rsid w:val="001D33AE"/>
    <w:rsid w:val="001D4B64"/>
    <w:rsid w:val="001D6B50"/>
    <w:rsid w:val="001D6D75"/>
    <w:rsid w:val="001F031D"/>
    <w:rsid w:val="001F16A2"/>
    <w:rsid w:val="001F207B"/>
    <w:rsid w:val="001F6C2D"/>
    <w:rsid w:val="00207849"/>
    <w:rsid w:val="002103B2"/>
    <w:rsid w:val="00210607"/>
    <w:rsid w:val="00211108"/>
    <w:rsid w:val="00213B82"/>
    <w:rsid w:val="00213C1D"/>
    <w:rsid w:val="0021559E"/>
    <w:rsid w:val="00222A56"/>
    <w:rsid w:val="002247FE"/>
    <w:rsid w:val="00225146"/>
    <w:rsid w:val="00226CB3"/>
    <w:rsid w:val="00227FE8"/>
    <w:rsid w:val="0023285D"/>
    <w:rsid w:val="00240337"/>
    <w:rsid w:val="002432A0"/>
    <w:rsid w:val="0024391D"/>
    <w:rsid w:val="002508DC"/>
    <w:rsid w:val="0025352F"/>
    <w:rsid w:val="002539BB"/>
    <w:rsid w:val="0026189A"/>
    <w:rsid w:val="00261B43"/>
    <w:rsid w:val="002635DB"/>
    <w:rsid w:val="00263633"/>
    <w:rsid w:val="0026467A"/>
    <w:rsid w:val="00265864"/>
    <w:rsid w:val="0026784F"/>
    <w:rsid w:val="002708A6"/>
    <w:rsid w:val="002820F3"/>
    <w:rsid w:val="00282A21"/>
    <w:rsid w:val="00284FEA"/>
    <w:rsid w:val="002860BF"/>
    <w:rsid w:val="00286C40"/>
    <w:rsid w:val="002943C2"/>
    <w:rsid w:val="002A6748"/>
    <w:rsid w:val="002A7D57"/>
    <w:rsid w:val="002B0440"/>
    <w:rsid w:val="002B206B"/>
    <w:rsid w:val="002B27B7"/>
    <w:rsid w:val="002B3171"/>
    <w:rsid w:val="002B3C85"/>
    <w:rsid w:val="002B684C"/>
    <w:rsid w:val="002C1C92"/>
    <w:rsid w:val="002C1E86"/>
    <w:rsid w:val="002C7BDC"/>
    <w:rsid w:val="002D472B"/>
    <w:rsid w:val="002D5FCD"/>
    <w:rsid w:val="002D786D"/>
    <w:rsid w:val="002E1891"/>
    <w:rsid w:val="002E5D5B"/>
    <w:rsid w:val="002E5DB6"/>
    <w:rsid w:val="002F49B3"/>
    <w:rsid w:val="002F66C4"/>
    <w:rsid w:val="00300F45"/>
    <w:rsid w:val="00304B62"/>
    <w:rsid w:val="0030701D"/>
    <w:rsid w:val="0031456B"/>
    <w:rsid w:val="0031622D"/>
    <w:rsid w:val="003324B1"/>
    <w:rsid w:val="00336F0F"/>
    <w:rsid w:val="0034651C"/>
    <w:rsid w:val="003469AB"/>
    <w:rsid w:val="00347262"/>
    <w:rsid w:val="00351652"/>
    <w:rsid w:val="00351867"/>
    <w:rsid w:val="00352C19"/>
    <w:rsid w:val="00353B9E"/>
    <w:rsid w:val="00355615"/>
    <w:rsid w:val="0035659B"/>
    <w:rsid w:val="00363B1F"/>
    <w:rsid w:val="0036522E"/>
    <w:rsid w:val="00367396"/>
    <w:rsid w:val="003726C9"/>
    <w:rsid w:val="00374926"/>
    <w:rsid w:val="00375C0A"/>
    <w:rsid w:val="00376169"/>
    <w:rsid w:val="00380B8B"/>
    <w:rsid w:val="00382EC8"/>
    <w:rsid w:val="00383ADD"/>
    <w:rsid w:val="00391691"/>
    <w:rsid w:val="00392166"/>
    <w:rsid w:val="00392E1C"/>
    <w:rsid w:val="00395933"/>
    <w:rsid w:val="003A007F"/>
    <w:rsid w:val="003A01DE"/>
    <w:rsid w:val="003A1779"/>
    <w:rsid w:val="003A1F27"/>
    <w:rsid w:val="003A48C1"/>
    <w:rsid w:val="003B5EF0"/>
    <w:rsid w:val="003B79E2"/>
    <w:rsid w:val="003C0DE3"/>
    <w:rsid w:val="003C7B78"/>
    <w:rsid w:val="003E076D"/>
    <w:rsid w:val="003E18F4"/>
    <w:rsid w:val="003E25E3"/>
    <w:rsid w:val="003E2DA4"/>
    <w:rsid w:val="003E2E35"/>
    <w:rsid w:val="003E4842"/>
    <w:rsid w:val="003E5C47"/>
    <w:rsid w:val="003F5439"/>
    <w:rsid w:val="004076E9"/>
    <w:rsid w:val="00414813"/>
    <w:rsid w:val="0041487A"/>
    <w:rsid w:val="00416DC1"/>
    <w:rsid w:val="0042043D"/>
    <w:rsid w:val="00430C48"/>
    <w:rsid w:val="0043388E"/>
    <w:rsid w:val="00433CB5"/>
    <w:rsid w:val="0044224C"/>
    <w:rsid w:val="00443639"/>
    <w:rsid w:val="00446355"/>
    <w:rsid w:val="0044774A"/>
    <w:rsid w:val="004563DD"/>
    <w:rsid w:val="00460B7D"/>
    <w:rsid w:val="00462440"/>
    <w:rsid w:val="00462A5B"/>
    <w:rsid w:val="00464817"/>
    <w:rsid w:val="004652D3"/>
    <w:rsid w:val="004657B2"/>
    <w:rsid w:val="00471D36"/>
    <w:rsid w:val="004722C2"/>
    <w:rsid w:val="00476043"/>
    <w:rsid w:val="00484CE2"/>
    <w:rsid w:val="00485D17"/>
    <w:rsid w:val="004914CB"/>
    <w:rsid w:val="00494328"/>
    <w:rsid w:val="00497369"/>
    <w:rsid w:val="004A5D71"/>
    <w:rsid w:val="004B62EF"/>
    <w:rsid w:val="004C01A7"/>
    <w:rsid w:val="004D18E3"/>
    <w:rsid w:val="004D1C0F"/>
    <w:rsid w:val="004D318E"/>
    <w:rsid w:val="004E105E"/>
    <w:rsid w:val="004E1D31"/>
    <w:rsid w:val="004E6485"/>
    <w:rsid w:val="004E6955"/>
    <w:rsid w:val="004F4E71"/>
    <w:rsid w:val="004F7A83"/>
    <w:rsid w:val="00503E82"/>
    <w:rsid w:val="00504686"/>
    <w:rsid w:val="005048E2"/>
    <w:rsid w:val="00504B83"/>
    <w:rsid w:val="00505644"/>
    <w:rsid w:val="00511E9C"/>
    <w:rsid w:val="00515A96"/>
    <w:rsid w:val="00517772"/>
    <w:rsid w:val="00520DBD"/>
    <w:rsid w:val="00525018"/>
    <w:rsid w:val="00526196"/>
    <w:rsid w:val="005263CD"/>
    <w:rsid w:val="0052773A"/>
    <w:rsid w:val="00527AAD"/>
    <w:rsid w:val="00535EF8"/>
    <w:rsid w:val="00547C3A"/>
    <w:rsid w:val="00551462"/>
    <w:rsid w:val="005528BF"/>
    <w:rsid w:val="00553337"/>
    <w:rsid w:val="005540B3"/>
    <w:rsid w:val="00554620"/>
    <w:rsid w:val="0055517D"/>
    <w:rsid w:val="00556BBC"/>
    <w:rsid w:val="005603E9"/>
    <w:rsid w:val="00560F4E"/>
    <w:rsid w:val="0056348D"/>
    <w:rsid w:val="00564740"/>
    <w:rsid w:val="00565200"/>
    <w:rsid w:val="00567DE5"/>
    <w:rsid w:val="00567E59"/>
    <w:rsid w:val="00576F0F"/>
    <w:rsid w:val="005805C3"/>
    <w:rsid w:val="00583A1F"/>
    <w:rsid w:val="00585647"/>
    <w:rsid w:val="00585A3D"/>
    <w:rsid w:val="00585C3D"/>
    <w:rsid w:val="00591CC1"/>
    <w:rsid w:val="00597920"/>
    <w:rsid w:val="005A7F30"/>
    <w:rsid w:val="005B65B5"/>
    <w:rsid w:val="005C1F3E"/>
    <w:rsid w:val="005C43AE"/>
    <w:rsid w:val="005C77DE"/>
    <w:rsid w:val="005D52C0"/>
    <w:rsid w:val="005D6165"/>
    <w:rsid w:val="005D6568"/>
    <w:rsid w:val="005D742D"/>
    <w:rsid w:val="005D76C3"/>
    <w:rsid w:val="005E0503"/>
    <w:rsid w:val="005E1E0C"/>
    <w:rsid w:val="005E2288"/>
    <w:rsid w:val="005E387E"/>
    <w:rsid w:val="005E53CE"/>
    <w:rsid w:val="005E721D"/>
    <w:rsid w:val="005F4F29"/>
    <w:rsid w:val="005F5051"/>
    <w:rsid w:val="005F72D5"/>
    <w:rsid w:val="006008A3"/>
    <w:rsid w:val="006025D1"/>
    <w:rsid w:val="006058BB"/>
    <w:rsid w:val="00606B2E"/>
    <w:rsid w:val="00607877"/>
    <w:rsid w:val="006105EA"/>
    <w:rsid w:val="00620A30"/>
    <w:rsid w:val="0062483F"/>
    <w:rsid w:val="00632BF9"/>
    <w:rsid w:val="00632F5C"/>
    <w:rsid w:val="00637EE7"/>
    <w:rsid w:val="006440C7"/>
    <w:rsid w:val="0064748E"/>
    <w:rsid w:val="00647912"/>
    <w:rsid w:val="0065050C"/>
    <w:rsid w:val="00651F68"/>
    <w:rsid w:val="0065467C"/>
    <w:rsid w:val="0066271B"/>
    <w:rsid w:val="006648CD"/>
    <w:rsid w:val="0066624A"/>
    <w:rsid w:val="00673AF6"/>
    <w:rsid w:val="00674BB2"/>
    <w:rsid w:val="006761FD"/>
    <w:rsid w:val="0067699A"/>
    <w:rsid w:val="0068062A"/>
    <w:rsid w:val="00681C08"/>
    <w:rsid w:val="00683118"/>
    <w:rsid w:val="00692070"/>
    <w:rsid w:val="006A149B"/>
    <w:rsid w:val="006A4B64"/>
    <w:rsid w:val="006A73FD"/>
    <w:rsid w:val="006B0031"/>
    <w:rsid w:val="006B0653"/>
    <w:rsid w:val="006B162F"/>
    <w:rsid w:val="006B2F2A"/>
    <w:rsid w:val="006B7D8C"/>
    <w:rsid w:val="006C0DCD"/>
    <w:rsid w:val="006C1D43"/>
    <w:rsid w:val="006C1E40"/>
    <w:rsid w:val="006C761E"/>
    <w:rsid w:val="006D04D6"/>
    <w:rsid w:val="006D39F3"/>
    <w:rsid w:val="006D415B"/>
    <w:rsid w:val="006D4AC3"/>
    <w:rsid w:val="006D5E84"/>
    <w:rsid w:val="006E0673"/>
    <w:rsid w:val="006E6423"/>
    <w:rsid w:val="006F05B1"/>
    <w:rsid w:val="00705188"/>
    <w:rsid w:val="00706853"/>
    <w:rsid w:val="00706B15"/>
    <w:rsid w:val="00706DD4"/>
    <w:rsid w:val="00710D1C"/>
    <w:rsid w:val="007112F6"/>
    <w:rsid w:val="00717756"/>
    <w:rsid w:val="00720FE7"/>
    <w:rsid w:val="00723FDC"/>
    <w:rsid w:val="0072474A"/>
    <w:rsid w:val="00725408"/>
    <w:rsid w:val="00725C14"/>
    <w:rsid w:val="0072785A"/>
    <w:rsid w:val="0073078A"/>
    <w:rsid w:val="00731440"/>
    <w:rsid w:val="00733D1B"/>
    <w:rsid w:val="00740439"/>
    <w:rsid w:val="0074078D"/>
    <w:rsid w:val="00740888"/>
    <w:rsid w:val="00741E96"/>
    <w:rsid w:val="00744993"/>
    <w:rsid w:val="00747847"/>
    <w:rsid w:val="00750856"/>
    <w:rsid w:val="00750EBA"/>
    <w:rsid w:val="00761CA5"/>
    <w:rsid w:val="007676DE"/>
    <w:rsid w:val="00767F4A"/>
    <w:rsid w:val="00770CF4"/>
    <w:rsid w:val="007712CD"/>
    <w:rsid w:val="00772936"/>
    <w:rsid w:val="00775397"/>
    <w:rsid w:val="0077662D"/>
    <w:rsid w:val="00777992"/>
    <w:rsid w:val="00782DAF"/>
    <w:rsid w:val="0079013C"/>
    <w:rsid w:val="007927F5"/>
    <w:rsid w:val="00796D2C"/>
    <w:rsid w:val="007A2205"/>
    <w:rsid w:val="007A3EDB"/>
    <w:rsid w:val="007B4259"/>
    <w:rsid w:val="007B4C06"/>
    <w:rsid w:val="007B59D8"/>
    <w:rsid w:val="007C4C5B"/>
    <w:rsid w:val="007D03C6"/>
    <w:rsid w:val="007D3843"/>
    <w:rsid w:val="007D39C9"/>
    <w:rsid w:val="007D74F4"/>
    <w:rsid w:val="007D7C11"/>
    <w:rsid w:val="007D7FA4"/>
    <w:rsid w:val="007E0154"/>
    <w:rsid w:val="007E0565"/>
    <w:rsid w:val="007E0636"/>
    <w:rsid w:val="007E2352"/>
    <w:rsid w:val="007F17F0"/>
    <w:rsid w:val="007F24B6"/>
    <w:rsid w:val="007F5DF0"/>
    <w:rsid w:val="00801BA6"/>
    <w:rsid w:val="008122E8"/>
    <w:rsid w:val="00815D29"/>
    <w:rsid w:val="00831FA2"/>
    <w:rsid w:val="00832733"/>
    <w:rsid w:val="0083679D"/>
    <w:rsid w:val="0083680A"/>
    <w:rsid w:val="00842499"/>
    <w:rsid w:val="00842E3A"/>
    <w:rsid w:val="008459E3"/>
    <w:rsid w:val="00847E8A"/>
    <w:rsid w:val="00850CCF"/>
    <w:rsid w:val="00851D16"/>
    <w:rsid w:val="00854281"/>
    <w:rsid w:val="00854B7C"/>
    <w:rsid w:val="00854F1B"/>
    <w:rsid w:val="00860CF4"/>
    <w:rsid w:val="00862792"/>
    <w:rsid w:val="008664A2"/>
    <w:rsid w:val="0086776E"/>
    <w:rsid w:val="00871E16"/>
    <w:rsid w:val="00874365"/>
    <w:rsid w:val="0087562D"/>
    <w:rsid w:val="00875E5A"/>
    <w:rsid w:val="008805AA"/>
    <w:rsid w:val="00881E62"/>
    <w:rsid w:val="0088310B"/>
    <w:rsid w:val="00883FF4"/>
    <w:rsid w:val="008857BF"/>
    <w:rsid w:val="00886859"/>
    <w:rsid w:val="008914AF"/>
    <w:rsid w:val="00897BDF"/>
    <w:rsid w:val="008A1E97"/>
    <w:rsid w:val="008A3783"/>
    <w:rsid w:val="008B0C6C"/>
    <w:rsid w:val="008B1FC8"/>
    <w:rsid w:val="008B37FD"/>
    <w:rsid w:val="008B4721"/>
    <w:rsid w:val="008B4B97"/>
    <w:rsid w:val="008B6767"/>
    <w:rsid w:val="008B67E9"/>
    <w:rsid w:val="008B6C89"/>
    <w:rsid w:val="008C756B"/>
    <w:rsid w:val="008D1317"/>
    <w:rsid w:val="008D3F81"/>
    <w:rsid w:val="008E0DE5"/>
    <w:rsid w:val="008F0D94"/>
    <w:rsid w:val="008F25C4"/>
    <w:rsid w:val="008F28B1"/>
    <w:rsid w:val="008F3CD8"/>
    <w:rsid w:val="008F4294"/>
    <w:rsid w:val="008F7B5F"/>
    <w:rsid w:val="0090455C"/>
    <w:rsid w:val="00906BD1"/>
    <w:rsid w:val="009105E1"/>
    <w:rsid w:val="00923596"/>
    <w:rsid w:val="009246DD"/>
    <w:rsid w:val="009330C7"/>
    <w:rsid w:val="0093431C"/>
    <w:rsid w:val="00941128"/>
    <w:rsid w:val="00942D93"/>
    <w:rsid w:val="009454DE"/>
    <w:rsid w:val="0094670C"/>
    <w:rsid w:val="00947939"/>
    <w:rsid w:val="00955B20"/>
    <w:rsid w:val="00956EC5"/>
    <w:rsid w:val="00964DE6"/>
    <w:rsid w:val="0096628D"/>
    <w:rsid w:val="009662B2"/>
    <w:rsid w:val="00971485"/>
    <w:rsid w:val="00980B3C"/>
    <w:rsid w:val="00981E32"/>
    <w:rsid w:val="0098483C"/>
    <w:rsid w:val="00985BAD"/>
    <w:rsid w:val="00990253"/>
    <w:rsid w:val="00990DB4"/>
    <w:rsid w:val="0099166D"/>
    <w:rsid w:val="009944D6"/>
    <w:rsid w:val="009958CB"/>
    <w:rsid w:val="009A0D66"/>
    <w:rsid w:val="009A1FD9"/>
    <w:rsid w:val="009A41AF"/>
    <w:rsid w:val="009B271F"/>
    <w:rsid w:val="009B2E9E"/>
    <w:rsid w:val="009B2F7D"/>
    <w:rsid w:val="009B31B2"/>
    <w:rsid w:val="009B3956"/>
    <w:rsid w:val="009C54FA"/>
    <w:rsid w:val="009C723F"/>
    <w:rsid w:val="009D0487"/>
    <w:rsid w:val="009D102B"/>
    <w:rsid w:val="009D1FFB"/>
    <w:rsid w:val="009D22EB"/>
    <w:rsid w:val="009D42CC"/>
    <w:rsid w:val="009D7632"/>
    <w:rsid w:val="009E2097"/>
    <w:rsid w:val="009E4975"/>
    <w:rsid w:val="009F0ED6"/>
    <w:rsid w:val="009F477B"/>
    <w:rsid w:val="009F6C42"/>
    <w:rsid w:val="00A023CC"/>
    <w:rsid w:val="00A04A33"/>
    <w:rsid w:val="00A06D26"/>
    <w:rsid w:val="00A11795"/>
    <w:rsid w:val="00A11AC5"/>
    <w:rsid w:val="00A11DB1"/>
    <w:rsid w:val="00A13318"/>
    <w:rsid w:val="00A15AF4"/>
    <w:rsid w:val="00A174A1"/>
    <w:rsid w:val="00A211F7"/>
    <w:rsid w:val="00A25F1B"/>
    <w:rsid w:val="00A31FDE"/>
    <w:rsid w:val="00A32674"/>
    <w:rsid w:val="00A32D87"/>
    <w:rsid w:val="00A403C5"/>
    <w:rsid w:val="00A40EE9"/>
    <w:rsid w:val="00A41940"/>
    <w:rsid w:val="00A41BEA"/>
    <w:rsid w:val="00A44878"/>
    <w:rsid w:val="00A47AA5"/>
    <w:rsid w:val="00A552D6"/>
    <w:rsid w:val="00A5614F"/>
    <w:rsid w:val="00A57F54"/>
    <w:rsid w:val="00A604F7"/>
    <w:rsid w:val="00A6054A"/>
    <w:rsid w:val="00A62371"/>
    <w:rsid w:val="00A6464D"/>
    <w:rsid w:val="00A65DF8"/>
    <w:rsid w:val="00A7145B"/>
    <w:rsid w:val="00A727A8"/>
    <w:rsid w:val="00A74F4F"/>
    <w:rsid w:val="00A76733"/>
    <w:rsid w:val="00A8246F"/>
    <w:rsid w:val="00A8394C"/>
    <w:rsid w:val="00A842C9"/>
    <w:rsid w:val="00A90F34"/>
    <w:rsid w:val="00A91C14"/>
    <w:rsid w:val="00AA69EE"/>
    <w:rsid w:val="00AA6CCD"/>
    <w:rsid w:val="00AB2C1F"/>
    <w:rsid w:val="00AB3F38"/>
    <w:rsid w:val="00AB5D52"/>
    <w:rsid w:val="00AC05AE"/>
    <w:rsid w:val="00AC62CF"/>
    <w:rsid w:val="00AD07E7"/>
    <w:rsid w:val="00AD28CB"/>
    <w:rsid w:val="00AD540E"/>
    <w:rsid w:val="00AD5F97"/>
    <w:rsid w:val="00AE5EA7"/>
    <w:rsid w:val="00AE6A54"/>
    <w:rsid w:val="00AE7E0A"/>
    <w:rsid w:val="00AF01BC"/>
    <w:rsid w:val="00AF0600"/>
    <w:rsid w:val="00AF486F"/>
    <w:rsid w:val="00AF52DE"/>
    <w:rsid w:val="00B00B0E"/>
    <w:rsid w:val="00B037E8"/>
    <w:rsid w:val="00B03CC7"/>
    <w:rsid w:val="00B122F3"/>
    <w:rsid w:val="00B2311E"/>
    <w:rsid w:val="00B23FD6"/>
    <w:rsid w:val="00B311F5"/>
    <w:rsid w:val="00B31B50"/>
    <w:rsid w:val="00B325B9"/>
    <w:rsid w:val="00B33F7A"/>
    <w:rsid w:val="00B353E9"/>
    <w:rsid w:val="00B36274"/>
    <w:rsid w:val="00B36800"/>
    <w:rsid w:val="00B419CF"/>
    <w:rsid w:val="00B444EB"/>
    <w:rsid w:val="00B51682"/>
    <w:rsid w:val="00B671DC"/>
    <w:rsid w:val="00B706A9"/>
    <w:rsid w:val="00B76E28"/>
    <w:rsid w:val="00B77A44"/>
    <w:rsid w:val="00B826B0"/>
    <w:rsid w:val="00B833F2"/>
    <w:rsid w:val="00B87A3D"/>
    <w:rsid w:val="00B9087E"/>
    <w:rsid w:val="00B90CAE"/>
    <w:rsid w:val="00B915B8"/>
    <w:rsid w:val="00B92B95"/>
    <w:rsid w:val="00B96A19"/>
    <w:rsid w:val="00BA2376"/>
    <w:rsid w:val="00BA532D"/>
    <w:rsid w:val="00BB1134"/>
    <w:rsid w:val="00BB38A7"/>
    <w:rsid w:val="00BB45BD"/>
    <w:rsid w:val="00BB6BE2"/>
    <w:rsid w:val="00BC02B3"/>
    <w:rsid w:val="00BC4A6E"/>
    <w:rsid w:val="00BC7384"/>
    <w:rsid w:val="00BD0C93"/>
    <w:rsid w:val="00BD1DD1"/>
    <w:rsid w:val="00BD1EB2"/>
    <w:rsid w:val="00BD3FC0"/>
    <w:rsid w:val="00BD5445"/>
    <w:rsid w:val="00BD66F8"/>
    <w:rsid w:val="00BE3423"/>
    <w:rsid w:val="00BE52DF"/>
    <w:rsid w:val="00BE6544"/>
    <w:rsid w:val="00BF139D"/>
    <w:rsid w:val="00BF3054"/>
    <w:rsid w:val="00BF3EFE"/>
    <w:rsid w:val="00BF4919"/>
    <w:rsid w:val="00BF4A50"/>
    <w:rsid w:val="00C019B4"/>
    <w:rsid w:val="00C01F45"/>
    <w:rsid w:val="00C03665"/>
    <w:rsid w:val="00C0754E"/>
    <w:rsid w:val="00C07B27"/>
    <w:rsid w:val="00C10E03"/>
    <w:rsid w:val="00C15AA7"/>
    <w:rsid w:val="00C231BE"/>
    <w:rsid w:val="00C243CD"/>
    <w:rsid w:val="00C24770"/>
    <w:rsid w:val="00C33D57"/>
    <w:rsid w:val="00C3593E"/>
    <w:rsid w:val="00C3692A"/>
    <w:rsid w:val="00C404AE"/>
    <w:rsid w:val="00C410EF"/>
    <w:rsid w:val="00C43242"/>
    <w:rsid w:val="00C43A82"/>
    <w:rsid w:val="00C47403"/>
    <w:rsid w:val="00C51601"/>
    <w:rsid w:val="00C52FC2"/>
    <w:rsid w:val="00C541E1"/>
    <w:rsid w:val="00C572D7"/>
    <w:rsid w:val="00C61D88"/>
    <w:rsid w:val="00C653F2"/>
    <w:rsid w:val="00C711D2"/>
    <w:rsid w:val="00C728F6"/>
    <w:rsid w:val="00C807AE"/>
    <w:rsid w:val="00C85681"/>
    <w:rsid w:val="00C9066B"/>
    <w:rsid w:val="00C90CA8"/>
    <w:rsid w:val="00C92CE2"/>
    <w:rsid w:val="00C946EB"/>
    <w:rsid w:val="00CA400E"/>
    <w:rsid w:val="00CA4E45"/>
    <w:rsid w:val="00CA60C0"/>
    <w:rsid w:val="00CB5774"/>
    <w:rsid w:val="00CB5D21"/>
    <w:rsid w:val="00CC066E"/>
    <w:rsid w:val="00CC34E5"/>
    <w:rsid w:val="00CC51E0"/>
    <w:rsid w:val="00CC6D2D"/>
    <w:rsid w:val="00CC72EB"/>
    <w:rsid w:val="00CD05C5"/>
    <w:rsid w:val="00CD4229"/>
    <w:rsid w:val="00CE113A"/>
    <w:rsid w:val="00CE126E"/>
    <w:rsid w:val="00CE34C1"/>
    <w:rsid w:val="00CE4CDA"/>
    <w:rsid w:val="00CF00AC"/>
    <w:rsid w:val="00CF2CD9"/>
    <w:rsid w:val="00CF2DCA"/>
    <w:rsid w:val="00CF3413"/>
    <w:rsid w:val="00CF5402"/>
    <w:rsid w:val="00D02160"/>
    <w:rsid w:val="00D04C98"/>
    <w:rsid w:val="00D0520A"/>
    <w:rsid w:val="00D1518D"/>
    <w:rsid w:val="00D23060"/>
    <w:rsid w:val="00D23FCF"/>
    <w:rsid w:val="00D2420C"/>
    <w:rsid w:val="00D259D5"/>
    <w:rsid w:val="00D26444"/>
    <w:rsid w:val="00D35B91"/>
    <w:rsid w:val="00D3615C"/>
    <w:rsid w:val="00D4191E"/>
    <w:rsid w:val="00D42551"/>
    <w:rsid w:val="00D5077F"/>
    <w:rsid w:val="00D51CD2"/>
    <w:rsid w:val="00D5428C"/>
    <w:rsid w:val="00D566BB"/>
    <w:rsid w:val="00D572E2"/>
    <w:rsid w:val="00D6154E"/>
    <w:rsid w:val="00D646B2"/>
    <w:rsid w:val="00D65516"/>
    <w:rsid w:val="00D72113"/>
    <w:rsid w:val="00D7321D"/>
    <w:rsid w:val="00D73AB4"/>
    <w:rsid w:val="00D805D4"/>
    <w:rsid w:val="00D80C9F"/>
    <w:rsid w:val="00D81C29"/>
    <w:rsid w:val="00D823C6"/>
    <w:rsid w:val="00D84403"/>
    <w:rsid w:val="00D91878"/>
    <w:rsid w:val="00D920A3"/>
    <w:rsid w:val="00D9743E"/>
    <w:rsid w:val="00D977C5"/>
    <w:rsid w:val="00DA7EDD"/>
    <w:rsid w:val="00DB13F1"/>
    <w:rsid w:val="00DB1AAB"/>
    <w:rsid w:val="00DB215F"/>
    <w:rsid w:val="00DB71F1"/>
    <w:rsid w:val="00DC08C8"/>
    <w:rsid w:val="00DC09F0"/>
    <w:rsid w:val="00DC2C7F"/>
    <w:rsid w:val="00DC2E36"/>
    <w:rsid w:val="00DC72C7"/>
    <w:rsid w:val="00DD1F91"/>
    <w:rsid w:val="00DD3554"/>
    <w:rsid w:val="00DD463E"/>
    <w:rsid w:val="00DD704B"/>
    <w:rsid w:val="00DE0AB9"/>
    <w:rsid w:val="00DE2294"/>
    <w:rsid w:val="00DE7661"/>
    <w:rsid w:val="00DE791F"/>
    <w:rsid w:val="00DF0084"/>
    <w:rsid w:val="00DF7B0B"/>
    <w:rsid w:val="00E03443"/>
    <w:rsid w:val="00E0348A"/>
    <w:rsid w:val="00E0597F"/>
    <w:rsid w:val="00E05E12"/>
    <w:rsid w:val="00E06895"/>
    <w:rsid w:val="00E12CB4"/>
    <w:rsid w:val="00E14FE7"/>
    <w:rsid w:val="00E15081"/>
    <w:rsid w:val="00E171B4"/>
    <w:rsid w:val="00E323BE"/>
    <w:rsid w:val="00E34D43"/>
    <w:rsid w:val="00E37236"/>
    <w:rsid w:val="00E42F42"/>
    <w:rsid w:val="00E455B8"/>
    <w:rsid w:val="00E5247C"/>
    <w:rsid w:val="00E61183"/>
    <w:rsid w:val="00E63E85"/>
    <w:rsid w:val="00E674BE"/>
    <w:rsid w:val="00E72F8E"/>
    <w:rsid w:val="00E73B87"/>
    <w:rsid w:val="00E74814"/>
    <w:rsid w:val="00E748D5"/>
    <w:rsid w:val="00E76391"/>
    <w:rsid w:val="00E7672F"/>
    <w:rsid w:val="00E7780F"/>
    <w:rsid w:val="00E82ABC"/>
    <w:rsid w:val="00E8420A"/>
    <w:rsid w:val="00E8745B"/>
    <w:rsid w:val="00EA0230"/>
    <w:rsid w:val="00EA28E1"/>
    <w:rsid w:val="00EA2DCA"/>
    <w:rsid w:val="00EA358E"/>
    <w:rsid w:val="00EA50F6"/>
    <w:rsid w:val="00EB0B8B"/>
    <w:rsid w:val="00EB2A39"/>
    <w:rsid w:val="00EB76B0"/>
    <w:rsid w:val="00EC0DFD"/>
    <w:rsid w:val="00EC303F"/>
    <w:rsid w:val="00EC583B"/>
    <w:rsid w:val="00ED03F7"/>
    <w:rsid w:val="00ED65F7"/>
    <w:rsid w:val="00EE2CF3"/>
    <w:rsid w:val="00EF617D"/>
    <w:rsid w:val="00F04C4F"/>
    <w:rsid w:val="00F07F9B"/>
    <w:rsid w:val="00F10A57"/>
    <w:rsid w:val="00F1445C"/>
    <w:rsid w:val="00F17A3F"/>
    <w:rsid w:val="00F2100B"/>
    <w:rsid w:val="00F21F17"/>
    <w:rsid w:val="00F25812"/>
    <w:rsid w:val="00F2677F"/>
    <w:rsid w:val="00F35E5A"/>
    <w:rsid w:val="00F373B9"/>
    <w:rsid w:val="00F37726"/>
    <w:rsid w:val="00F37F90"/>
    <w:rsid w:val="00F4020B"/>
    <w:rsid w:val="00F43473"/>
    <w:rsid w:val="00F52FF5"/>
    <w:rsid w:val="00F645F8"/>
    <w:rsid w:val="00F7268E"/>
    <w:rsid w:val="00F800D7"/>
    <w:rsid w:val="00F8229C"/>
    <w:rsid w:val="00F822EE"/>
    <w:rsid w:val="00F833A3"/>
    <w:rsid w:val="00F83EBD"/>
    <w:rsid w:val="00F9157E"/>
    <w:rsid w:val="00F92A96"/>
    <w:rsid w:val="00F95EBA"/>
    <w:rsid w:val="00F97F53"/>
    <w:rsid w:val="00FA0937"/>
    <w:rsid w:val="00FA113A"/>
    <w:rsid w:val="00FA166C"/>
    <w:rsid w:val="00FA6381"/>
    <w:rsid w:val="00FA6860"/>
    <w:rsid w:val="00FB1989"/>
    <w:rsid w:val="00FB410D"/>
    <w:rsid w:val="00FB619F"/>
    <w:rsid w:val="00FB79E4"/>
    <w:rsid w:val="00FC095E"/>
    <w:rsid w:val="00FC2222"/>
    <w:rsid w:val="00FC4A7C"/>
    <w:rsid w:val="00FC5839"/>
    <w:rsid w:val="00FC5A91"/>
    <w:rsid w:val="00FC6DFA"/>
    <w:rsid w:val="00FC70BB"/>
    <w:rsid w:val="00FC7FCD"/>
    <w:rsid w:val="00FD22B9"/>
    <w:rsid w:val="00FD3E50"/>
    <w:rsid w:val="00FD4C5B"/>
    <w:rsid w:val="00FD59E1"/>
    <w:rsid w:val="00FD6CF1"/>
    <w:rsid w:val="00FD7F6E"/>
    <w:rsid w:val="00FE1FB6"/>
    <w:rsid w:val="00FF2CA8"/>
    <w:rsid w:val="00FF2F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D64A77"/>
  <w15:docId w15:val="{4E54BFA7-9108-402A-B5D2-44C9202B8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2B27B7"/>
  </w:style>
  <w:style w:type="paragraph" w:styleId="Titolo1">
    <w:name w:val="heading 1"/>
    <w:basedOn w:val="Normale"/>
    <w:next w:val="Normale"/>
    <w:qFormat/>
    <w:rsid w:val="00E748D5"/>
    <w:pPr>
      <w:keepNext/>
      <w:spacing w:before="240" w:after="60"/>
      <w:outlineLvl w:val="0"/>
    </w:pPr>
    <w:rPr>
      <w:rFonts w:ascii="Arial" w:hAnsi="Arial"/>
      <w:b/>
      <w:kern w:val="28"/>
      <w:sz w:val="28"/>
    </w:rPr>
  </w:style>
  <w:style w:type="paragraph" w:styleId="Titolo2">
    <w:name w:val="heading 2"/>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rsid w:val="00E748D5"/>
    <w:pPr>
      <w:keepNext/>
      <w:ind w:right="1133"/>
      <w:jc w:val="center"/>
      <w:outlineLvl w:val="6"/>
    </w:pPr>
    <w:rPr>
      <w:b/>
      <w:sz w:val="24"/>
    </w:rPr>
  </w:style>
  <w:style w:type="paragraph" w:styleId="Titolo8">
    <w:name w:val="heading 8"/>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rsid w:val="00E748D5"/>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rsid w:val="00E748D5"/>
    <w:pPr>
      <w:tabs>
        <w:tab w:val="center" w:pos="4819"/>
        <w:tab w:val="right" w:pos="9638"/>
      </w:tabs>
    </w:pPr>
  </w:style>
  <w:style w:type="character" w:styleId="Numeropagina">
    <w:name w:val="page number"/>
    <w:basedOn w:val="Carpredefinitoparagrafo"/>
    <w:rsid w:val="00E748D5"/>
  </w:style>
  <w:style w:type="character" w:styleId="Collegamentoipertestuale">
    <w:name w:val="Hyperlink"/>
    <w:rsid w:val="00E748D5"/>
    <w:rPr>
      <w:color w:val="0000FF"/>
      <w:u w:val="single"/>
    </w:rPr>
  </w:style>
  <w:style w:type="paragraph" w:customStyle="1" w:styleId="Corpodeltesto1">
    <w:name w:val="Corpo del testo1"/>
    <w:basedOn w:val="Normale"/>
    <w:rsid w:val="00E748D5"/>
    <w:pPr>
      <w:ind w:right="1133"/>
      <w:jc w:val="both"/>
    </w:pPr>
    <w:rPr>
      <w:sz w:val="22"/>
    </w:rPr>
  </w:style>
  <w:style w:type="paragraph" w:styleId="Testonotaapidipagina">
    <w:name w:val="footnote text"/>
    <w:basedOn w:val="Normale"/>
    <w:semiHidden/>
    <w:rsid w:val="00E748D5"/>
  </w:style>
  <w:style w:type="character" w:styleId="Rimandonotaapidipagina">
    <w:name w:val="footnote reference"/>
    <w:semiHidden/>
    <w:rsid w:val="00E748D5"/>
    <w:rPr>
      <w:vertAlign w:val="superscript"/>
    </w:rPr>
  </w:style>
  <w:style w:type="paragraph" w:styleId="Intestazione">
    <w:name w:val="header"/>
    <w:basedOn w:val="Normale"/>
    <w:rsid w:val="00E748D5"/>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uiPriority w:val="1"/>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375C0A"/>
    <w:pPr>
      <w:autoSpaceDE w:val="0"/>
      <w:autoSpaceDN w:val="0"/>
      <w:adjustRightInd w:val="0"/>
    </w:pPr>
    <w:rPr>
      <w:rFonts w:ascii="Arial Narrow" w:eastAsia="MS Mincho" w:hAnsi="Arial Narrow" w:cs="Arial Narrow"/>
      <w:color w:val="000000"/>
      <w:sz w:val="24"/>
      <w:szCs w:val="24"/>
      <w:lang w:eastAsia="ja-JP"/>
    </w:rPr>
  </w:style>
  <w:style w:type="character" w:customStyle="1" w:styleId="Titolo60">
    <w:name w:val="Titolo #6_"/>
    <w:link w:val="Titolo61"/>
    <w:rsid w:val="00375C0A"/>
    <w:rPr>
      <w:rFonts w:ascii="Arial" w:eastAsia="Arial" w:hAnsi="Arial" w:cs="Arial"/>
      <w:b/>
      <w:bCs/>
      <w:sz w:val="18"/>
      <w:szCs w:val="18"/>
      <w:shd w:val="clear" w:color="auto" w:fill="FFFFFF"/>
    </w:rPr>
  </w:style>
  <w:style w:type="paragraph" w:customStyle="1" w:styleId="Titolo61">
    <w:name w:val="Titolo #6"/>
    <w:basedOn w:val="Normale"/>
    <w:link w:val="Titolo60"/>
    <w:rsid w:val="00375C0A"/>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96628D"/>
    <w:pPr>
      <w:suppressAutoHyphens/>
      <w:autoSpaceDN w:val="0"/>
      <w:spacing w:after="200" w:line="276" w:lineRule="auto"/>
      <w:textAlignment w:val="baseline"/>
    </w:pPr>
    <w:rPr>
      <w:rFonts w:ascii="Calibri" w:eastAsia="SimSun" w:hAnsi="Calibri" w:cs="F"/>
      <w:kern w:val="3"/>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672760">
      <w:bodyDiv w:val="1"/>
      <w:marLeft w:val="0"/>
      <w:marRight w:val="0"/>
      <w:marTop w:val="0"/>
      <w:marBottom w:val="0"/>
      <w:divBdr>
        <w:top w:val="none" w:sz="0" w:space="0" w:color="auto"/>
        <w:left w:val="none" w:sz="0" w:space="0" w:color="auto"/>
        <w:bottom w:val="none" w:sz="0" w:space="0" w:color="auto"/>
        <w:right w:val="none" w:sz="0" w:space="0" w:color="auto"/>
      </w:divBdr>
    </w:div>
    <w:div w:id="172303457">
      <w:bodyDiv w:val="1"/>
      <w:marLeft w:val="0"/>
      <w:marRight w:val="0"/>
      <w:marTop w:val="0"/>
      <w:marBottom w:val="0"/>
      <w:divBdr>
        <w:top w:val="none" w:sz="0" w:space="0" w:color="auto"/>
        <w:left w:val="none" w:sz="0" w:space="0" w:color="auto"/>
        <w:bottom w:val="none" w:sz="0" w:space="0" w:color="auto"/>
        <w:right w:val="none" w:sz="0" w:space="0" w:color="auto"/>
      </w:divBdr>
    </w:div>
    <w:div w:id="196622730">
      <w:bodyDiv w:val="1"/>
      <w:marLeft w:val="0"/>
      <w:marRight w:val="0"/>
      <w:marTop w:val="0"/>
      <w:marBottom w:val="0"/>
      <w:divBdr>
        <w:top w:val="none" w:sz="0" w:space="0" w:color="auto"/>
        <w:left w:val="none" w:sz="0" w:space="0" w:color="auto"/>
        <w:bottom w:val="none" w:sz="0" w:space="0" w:color="auto"/>
        <w:right w:val="none" w:sz="0" w:space="0" w:color="auto"/>
      </w:divBdr>
    </w:div>
    <w:div w:id="299848214">
      <w:bodyDiv w:val="1"/>
      <w:marLeft w:val="0"/>
      <w:marRight w:val="0"/>
      <w:marTop w:val="0"/>
      <w:marBottom w:val="0"/>
      <w:divBdr>
        <w:top w:val="none" w:sz="0" w:space="0" w:color="auto"/>
        <w:left w:val="none" w:sz="0" w:space="0" w:color="auto"/>
        <w:bottom w:val="none" w:sz="0" w:space="0" w:color="auto"/>
        <w:right w:val="none" w:sz="0" w:space="0" w:color="auto"/>
      </w:divBdr>
    </w:div>
    <w:div w:id="404031884">
      <w:bodyDiv w:val="1"/>
      <w:marLeft w:val="0"/>
      <w:marRight w:val="0"/>
      <w:marTop w:val="0"/>
      <w:marBottom w:val="0"/>
      <w:divBdr>
        <w:top w:val="none" w:sz="0" w:space="0" w:color="auto"/>
        <w:left w:val="none" w:sz="0" w:space="0" w:color="auto"/>
        <w:bottom w:val="none" w:sz="0" w:space="0" w:color="auto"/>
        <w:right w:val="none" w:sz="0" w:space="0" w:color="auto"/>
      </w:divBdr>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915554231">
      <w:bodyDiv w:val="1"/>
      <w:marLeft w:val="0"/>
      <w:marRight w:val="0"/>
      <w:marTop w:val="0"/>
      <w:marBottom w:val="0"/>
      <w:divBdr>
        <w:top w:val="none" w:sz="0" w:space="0" w:color="auto"/>
        <w:left w:val="none" w:sz="0" w:space="0" w:color="auto"/>
        <w:bottom w:val="none" w:sz="0" w:space="0" w:color="auto"/>
        <w:right w:val="none" w:sz="0" w:space="0" w:color="auto"/>
      </w:divBdr>
    </w:div>
    <w:div w:id="1438796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C131127-545E-4CD7-93DB-47AC15BEC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486</Words>
  <Characters>2773</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3253</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assunta boffo</dc:creator>
  <cp:lastModifiedBy>Dirigente</cp:lastModifiedBy>
  <cp:revision>5</cp:revision>
  <cp:lastPrinted>2017-09-07T10:02:00Z</cp:lastPrinted>
  <dcterms:created xsi:type="dcterms:W3CDTF">2026-06-02T17:39:00Z</dcterms:created>
  <dcterms:modified xsi:type="dcterms:W3CDTF">2026-10-19T08:10:00Z</dcterms:modified>
</cp:coreProperties>
</file>