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F43CE96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BA1460" w14:paraId="3A0B52C5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05C0" w14:textId="2D90D56F" w:rsidR="00BA1460" w:rsidRPr="00247DE4" w:rsidRDefault="00BA1460" w:rsidP="00BE3B3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247DE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 w:type="page"/>
            </w:r>
            <w:r w:rsidRPr="00247DE4">
              <w:rPr>
                <w:rFonts w:asciiTheme="minorHAnsi" w:hAnsiTheme="minorHAnsi" w:cstheme="minorHAnsi"/>
                <w:b/>
                <w:sz w:val="28"/>
                <w:szCs w:val="28"/>
              </w:rPr>
              <w:t>GRIGLIA DI VALUTAZIONE DEI TITOLI PER TUTOR D’AULA</w:t>
            </w:r>
            <w:r w:rsidR="00247DE4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AGENDA </w:t>
            </w:r>
            <w:r w:rsidR="00CD5D0D">
              <w:rPr>
                <w:rFonts w:asciiTheme="minorHAnsi" w:hAnsiTheme="minorHAnsi" w:cstheme="minorHAnsi"/>
                <w:b/>
                <w:sz w:val="28"/>
                <w:szCs w:val="28"/>
              </w:rPr>
              <w:t>SUD</w:t>
            </w:r>
            <w:r w:rsidR="00247DE4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2</w:t>
            </w:r>
          </w:p>
        </w:tc>
      </w:tr>
      <w:tr w:rsidR="00BA1460" w14:paraId="5649261D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5FF" w14:textId="77777777" w:rsidR="00BA1460" w:rsidRDefault="00BA1460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D1FCDF2" w14:textId="6D2E1C7B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9D37EE"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282CB5DA" w14:textId="74294F51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BA1460" w14:paraId="6E0E526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1009" w14:textId="77777777" w:rsidR="00BA1460" w:rsidRDefault="00BA1460" w:rsidP="00BE3B3A">
            <w:pPr>
              <w:snapToGrid w:val="0"/>
              <w:rPr>
                <w:b/>
              </w:rPr>
            </w:pPr>
          </w:p>
          <w:p w14:paraId="1A9BF985" w14:textId="77777777" w:rsidR="00BA1460" w:rsidRPr="00166AF8" w:rsidRDefault="00BA1460" w:rsidP="00BE3B3A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6CC02B65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234DB7DB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31144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A4D32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5BCC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787D12" w14:paraId="61719CE6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62AC4" w14:textId="26318251" w:rsidR="00787D12" w:rsidRDefault="00787D12" w:rsidP="00BE3B3A">
            <w:pPr>
              <w:snapToGrid w:val="0"/>
              <w:rPr>
                <w:b/>
              </w:rPr>
            </w:pPr>
            <w:r>
              <w:rPr>
                <w:b/>
                <w:sz w:val="22"/>
                <w:szCs w:val="22"/>
                <w:u w:val="single"/>
              </w:rPr>
              <w:t>Il punteggio verrà attribuito ad un solo titolo di studio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E38D8E" w14:textId="77777777" w:rsidR="00787D12" w:rsidRDefault="00787D12" w:rsidP="00BE3B3A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BA26B9" w14:textId="77777777" w:rsidR="00787D12" w:rsidRDefault="00787D12" w:rsidP="00BE3B3A">
            <w:pPr>
              <w:jc w:val="center"/>
              <w:rPr>
                <w:b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C7281" w14:textId="77777777" w:rsidR="00787D12" w:rsidRDefault="00787D12" w:rsidP="00BE3B3A">
            <w:pPr>
              <w:jc w:val="center"/>
              <w:rPr>
                <w:b/>
              </w:rPr>
            </w:pPr>
          </w:p>
        </w:tc>
      </w:tr>
      <w:tr w:rsidR="00BA1460" w14:paraId="07213EC8" w14:textId="77777777" w:rsidTr="00BE3B3A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C73EA" w14:textId="77777777" w:rsidR="00BA1460" w:rsidRPr="00B2753D" w:rsidRDefault="00BA1460" w:rsidP="00BE3B3A">
            <w:r w:rsidRPr="00B2753D">
              <w:rPr>
                <w:b/>
              </w:rPr>
              <w:t xml:space="preserve">A1. LAUREA </w:t>
            </w:r>
          </w:p>
          <w:p w14:paraId="5F77B5E4" w14:textId="77777777" w:rsidR="00BA1460" w:rsidRPr="00B2430C" w:rsidRDefault="00BA1460" w:rsidP="00BE3B3A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9DC8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DBB59" w14:textId="77777777" w:rsidR="00BA1460" w:rsidRPr="00B2753D" w:rsidRDefault="00BA1460" w:rsidP="00BE3B3A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927CA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83DC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13D8" w14:textId="77777777" w:rsidR="00BA1460" w:rsidRDefault="00BA1460" w:rsidP="00BE3B3A">
            <w:pPr>
              <w:snapToGrid w:val="0"/>
            </w:pPr>
          </w:p>
        </w:tc>
      </w:tr>
      <w:tr w:rsidR="00BA1460" w14:paraId="1C88D398" w14:textId="77777777" w:rsidTr="00BE3B3A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2350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A2EFB" w14:textId="77777777" w:rsidR="00BA1460" w:rsidRPr="00B2753D" w:rsidRDefault="00BA1460" w:rsidP="00BE3B3A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9254E" w14:textId="77777777" w:rsidR="00BA1460" w:rsidRPr="00B2753D" w:rsidRDefault="00BA1460" w:rsidP="00BE3B3A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8FE2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BB9D8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87D4" w14:textId="77777777" w:rsidR="00BA1460" w:rsidRDefault="00BA1460" w:rsidP="00BE3B3A">
            <w:pPr>
              <w:snapToGrid w:val="0"/>
            </w:pPr>
          </w:p>
        </w:tc>
      </w:tr>
      <w:tr w:rsidR="00BA1460" w14:paraId="2F2BEF8A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A203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1FDED" w14:textId="77777777" w:rsidR="00BA1460" w:rsidRPr="00B2753D" w:rsidRDefault="00BA1460" w:rsidP="00BE3B3A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725D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2B00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9BA4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A4AB" w14:textId="77777777" w:rsidR="00BA1460" w:rsidRDefault="00BA1460" w:rsidP="00BE3B3A">
            <w:pPr>
              <w:snapToGrid w:val="0"/>
            </w:pPr>
          </w:p>
        </w:tc>
      </w:tr>
      <w:tr w:rsidR="00BA1460" w14:paraId="154667B3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15C8C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8316A" w14:textId="77777777" w:rsidR="00BA1460" w:rsidRPr="00B2753D" w:rsidRDefault="00BA1460" w:rsidP="00BE3B3A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C7F14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41EB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B6DD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666F" w14:textId="77777777" w:rsidR="00BA1460" w:rsidRDefault="00BA1460" w:rsidP="00BE3B3A">
            <w:pPr>
              <w:snapToGrid w:val="0"/>
            </w:pPr>
          </w:p>
        </w:tc>
      </w:tr>
      <w:tr w:rsidR="00BA1460" w14:paraId="4C31C03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4FA6B" w14:textId="77777777" w:rsidR="00BA1460" w:rsidRPr="00B2753D" w:rsidRDefault="00BA1460" w:rsidP="00BE3B3A">
            <w:pPr>
              <w:rPr>
                <w:b/>
              </w:rPr>
            </w:pPr>
          </w:p>
          <w:p w14:paraId="5F07C425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47FCA126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BF0340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C7CEC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5F4C" w14:textId="77777777" w:rsidR="00BA1460" w:rsidRDefault="00BA1460" w:rsidP="00BE3B3A">
            <w:pPr>
              <w:snapToGrid w:val="0"/>
            </w:pPr>
          </w:p>
        </w:tc>
      </w:tr>
      <w:tr w:rsidR="00BA1460" w14:paraId="3B05BD4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82DD7" w14:textId="66D8BD01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 xml:space="preserve">B1. </w:t>
            </w:r>
            <w:r w:rsidR="00787D12">
              <w:rPr>
                <w:b/>
              </w:rPr>
              <w:t xml:space="preserve">CERIFICAZIONI INFORMATICHE </w:t>
            </w:r>
            <w:r w:rsidRPr="00B2753D">
              <w:rPr>
                <w:b/>
              </w:rPr>
              <w:t>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3507E" w14:textId="77777777" w:rsidR="00BA1460" w:rsidRPr="00F41391" w:rsidRDefault="00BA1460" w:rsidP="00BE3B3A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3E53D" w14:textId="77777777" w:rsidR="00BA1460" w:rsidRPr="00B2753D" w:rsidRDefault="00BA1460" w:rsidP="00BE3B3A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E2B8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9AAA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6CE8" w14:textId="77777777" w:rsidR="00BA1460" w:rsidRDefault="00BA1460" w:rsidP="00BE3B3A">
            <w:pPr>
              <w:snapToGrid w:val="0"/>
            </w:pPr>
          </w:p>
        </w:tc>
      </w:tr>
      <w:tr w:rsidR="00BA1460" w14:paraId="52022CE8" w14:textId="77777777" w:rsidTr="00BE3B3A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AFAB9" w14:textId="77777777" w:rsidR="00BA1460" w:rsidRPr="00B2753D" w:rsidRDefault="00BA1460" w:rsidP="00BE3B3A">
            <w:pPr>
              <w:rPr>
                <w:b/>
              </w:rPr>
            </w:pPr>
          </w:p>
          <w:p w14:paraId="7FB1724E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557B1824" w14:textId="77777777" w:rsidR="00BA1460" w:rsidRPr="00B2753D" w:rsidRDefault="00BA1460" w:rsidP="00BE3B3A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6E59F604" w14:textId="77777777" w:rsidR="00BA1460" w:rsidRPr="00B2753D" w:rsidRDefault="00BA1460" w:rsidP="00BE3B3A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FE89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AF3DA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A380" w14:textId="77777777" w:rsidR="00BA1460" w:rsidRDefault="00BA1460" w:rsidP="00BE3B3A">
            <w:pPr>
              <w:snapToGrid w:val="0"/>
            </w:pPr>
          </w:p>
        </w:tc>
      </w:tr>
      <w:tr w:rsidR="00BA1460" w14:paraId="3F1B0D7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9E18" w14:textId="0737989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</w:t>
            </w:r>
            <w:r w:rsidR="00A4135C">
              <w:rPr>
                <w:b/>
              </w:rPr>
              <w:t>12</w:t>
            </w:r>
            <w:r w:rsidRPr="00B2753D">
              <w:rPr>
                <w:b/>
              </w:rPr>
              <w:t xml:space="preserve">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AC214" w14:textId="77777777" w:rsidR="00BA1460" w:rsidRPr="00B2753D" w:rsidRDefault="00BA1460" w:rsidP="00BE3B3A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45E6B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710F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23191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41BE" w14:textId="77777777" w:rsidR="00BA1460" w:rsidRDefault="00BA1460" w:rsidP="00BE3B3A">
            <w:pPr>
              <w:snapToGrid w:val="0"/>
            </w:pPr>
          </w:p>
        </w:tc>
      </w:tr>
      <w:tr w:rsidR="00BA1460" w14:paraId="5B473409" w14:textId="77777777" w:rsidTr="00BE3B3A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90A4C" w14:textId="3FCB0C84" w:rsidR="00BA1460" w:rsidRPr="00B2753D" w:rsidRDefault="00BA1460" w:rsidP="00BE3B3A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CCEE4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9CD07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7B55" w14:textId="77777777" w:rsidR="00BA1460" w:rsidRDefault="00BA1460" w:rsidP="00BE3B3A">
            <w:pPr>
              <w:snapToGrid w:val="0"/>
            </w:pPr>
          </w:p>
        </w:tc>
      </w:tr>
    </w:tbl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0"/>
    <w:p w14:paraId="6B37F6EC" w14:textId="2ADE7E30" w:rsidR="00FC46A5" w:rsidRDefault="00787D12" w:rsidP="00A4135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                                                                                                                               FIRMA DEL CANDIDATO</w:t>
      </w: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5C51A8" w14:textId="77777777" w:rsidR="00B32726" w:rsidRDefault="00B32726">
      <w:r>
        <w:separator/>
      </w:r>
    </w:p>
  </w:endnote>
  <w:endnote w:type="continuationSeparator" w:id="0">
    <w:p w14:paraId="4F11A760" w14:textId="77777777" w:rsidR="00B32726" w:rsidRDefault="00B32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457181" w14:textId="77777777" w:rsidR="00B32726" w:rsidRDefault="00B32726">
      <w:r>
        <w:separator/>
      </w:r>
    </w:p>
  </w:footnote>
  <w:footnote w:type="continuationSeparator" w:id="0">
    <w:p w14:paraId="26D685A6" w14:textId="77777777" w:rsidR="00B32726" w:rsidRDefault="00B32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673EC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DE4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87D1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2726"/>
    <w:rsid w:val="00B33F7A"/>
    <w:rsid w:val="00B353E9"/>
    <w:rsid w:val="00B36274"/>
    <w:rsid w:val="00B36800"/>
    <w:rsid w:val="00B419CF"/>
    <w:rsid w:val="00B444EB"/>
    <w:rsid w:val="00B51682"/>
    <w:rsid w:val="00B65996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5D0D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LEGITTIMO CHIARA</cp:lastModifiedBy>
  <cp:revision>3</cp:revision>
  <cp:lastPrinted>2017-09-07T10:02:00Z</cp:lastPrinted>
  <dcterms:created xsi:type="dcterms:W3CDTF">2026-06-02T17:40:00Z</dcterms:created>
  <dcterms:modified xsi:type="dcterms:W3CDTF">2026-08-04T10:22:00Z</dcterms:modified>
</cp:coreProperties>
</file>