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9B4FD2" w14:textId="29334086" w:rsidR="00B0346B" w:rsidRDefault="0096628D" w:rsidP="00340152">
      <w:pPr>
        <w:ind w:left="-284"/>
        <w:jc w:val="both"/>
        <w:rPr>
          <w:rFonts w:ascii="Arial" w:hAnsi="Arial" w:cs="Arial"/>
          <w:sz w:val="18"/>
          <w:szCs w:val="1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</w:p>
    <w:p w14:paraId="13475F7F" w14:textId="77777777" w:rsidR="00B0346B" w:rsidRDefault="00B0346B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49C98E6A" w14:textId="77777777" w:rsidR="00B0346B" w:rsidRPr="00340152" w:rsidRDefault="00B0346B" w:rsidP="00FC46A5">
      <w:pPr>
        <w:autoSpaceDE w:val="0"/>
        <w:ind w:left="6249" w:firstLine="708"/>
        <w:jc w:val="both"/>
        <w:rPr>
          <w:rFonts w:asciiTheme="minorHAnsi" w:hAnsiTheme="minorHAnsi" w:cstheme="minorHAnsi"/>
          <w:sz w:val="24"/>
          <w:szCs w:val="24"/>
        </w:rPr>
      </w:pPr>
    </w:p>
    <w:p w14:paraId="38A98AEA" w14:textId="77777777" w:rsidR="00FC46A5" w:rsidRPr="00340152" w:rsidRDefault="00FC46A5" w:rsidP="00340152">
      <w:pPr>
        <w:autoSpaceDE w:val="0"/>
        <w:ind w:left="7080"/>
        <w:jc w:val="both"/>
        <w:rPr>
          <w:rFonts w:asciiTheme="minorHAnsi" w:hAnsiTheme="minorHAnsi" w:cstheme="minorHAnsi"/>
          <w:sz w:val="24"/>
          <w:szCs w:val="24"/>
        </w:rPr>
      </w:pPr>
      <w:bookmarkStart w:id="0" w:name="_Hlk91699034"/>
      <w:r w:rsidRPr="00340152">
        <w:rPr>
          <w:rFonts w:asciiTheme="minorHAnsi" w:hAnsiTheme="minorHAnsi" w:cstheme="minorHAnsi"/>
          <w:sz w:val="24"/>
          <w:szCs w:val="24"/>
        </w:rPr>
        <w:t>Al Dirigente Scolastico</w:t>
      </w:r>
    </w:p>
    <w:p w14:paraId="5B42FEE9" w14:textId="77777777" w:rsidR="00FC46A5" w:rsidRPr="00340152" w:rsidRDefault="00FC46A5" w:rsidP="00FC46A5">
      <w:pPr>
        <w:autoSpaceDE w:val="0"/>
        <w:ind w:left="5103"/>
        <w:jc w:val="both"/>
        <w:rPr>
          <w:rFonts w:asciiTheme="minorHAnsi" w:hAnsiTheme="minorHAnsi" w:cstheme="minorHAnsi"/>
          <w:sz w:val="24"/>
          <w:szCs w:val="24"/>
        </w:rPr>
      </w:pPr>
    </w:p>
    <w:p w14:paraId="343A0A8F" w14:textId="0116F970" w:rsidR="00FC46A5" w:rsidRPr="00340152" w:rsidRDefault="00FC46A5" w:rsidP="00CC59CE">
      <w:pPr>
        <w:autoSpaceDE w:val="0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 xml:space="preserve">Domanda di partecipazione alla 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>selezione per</w:t>
      </w:r>
      <w:r w:rsidRPr="00340152">
        <w:rPr>
          <w:rFonts w:asciiTheme="minorHAnsi" w:hAnsiTheme="minorHAnsi" w:cstheme="minorHAnsi"/>
          <w:b/>
          <w:sz w:val="24"/>
          <w:szCs w:val="24"/>
        </w:rPr>
        <w:t xml:space="preserve"> il percorso formativo </w:t>
      </w:r>
      <w:r w:rsidR="002F04CC">
        <w:rPr>
          <w:rFonts w:asciiTheme="minorHAnsi" w:hAnsiTheme="minorHAnsi" w:cstheme="minorHAnsi"/>
          <w:b/>
          <w:sz w:val="24"/>
          <w:szCs w:val="24"/>
        </w:rPr>
        <w:t xml:space="preserve">AGENDA </w:t>
      </w:r>
      <w:r w:rsidR="00431640">
        <w:rPr>
          <w:rFonts w:asciiTheme="minorHAnsi" w:hAnsiTheme="minorHAnsi" w:cstheme="minorHAnsi"/>
          <w:b/>
          <w:sz w:val="24"/>
          <w:szCs w:val="24"/>
        </w:rPr>
        <w:t>SUD</w:t>
      </w:r>
      <w:r w:rsidR="002F04CC">
        <w:rPr>
          <w:rFonts w:asciiTheme="minorHAnsi" w:hAnsiTheme="minorHAnsi" w:cstheme="minorHAnsi"/>
          <w:b/>
          <w:sz w:val="24"/>
          <w:szCs w:val="24"/>
        </w:rPr>
        <w:t xml:space="preserve"> 2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 xml:space="preserve"> RUOLO</w:t>
      </w:r>
      <w:r w:rsidRPr="00340152">
        <w:rPr>
          <w:rFonts w:asciiTheme="minorHAnsi" w:hAnsiTheme="minorHAnsi" w:cstheme="minorHAnsi"/>
          <w:b/>
          <w:sz w:val="24"/>
          <w:szCs w:val="24"/>
        </w:rPr>
        <w:t xml:space="preserve"> DI </w:t>
      </w:r>
      <w:r w:rsidR="00B52364">
        <w:rPr>
          <w:rFonts w:asciiTheme="minorHAnsi" w:hAnsiTheme="minorHAnsi" w:cstheme="minorHAnsi"/>
          <w:b/>
          <w:sz w:val="24"/>
          <w:szCs w:val="24"/>
        </w:rPr>
        <w:t>TUTOR</w:t>
      </w:r>
      <w:r w:rsidR="00140211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31B3E897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5DEEBE1F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sottoscritto/a_____________________________________________________________</w:t>
      </w:r>
    </w:p>
    <w:p w14:paraId="2B00A03A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nato/a a _______________________________________________ il ____________________</w:t>
      </w:r>
    </w:p>
    <w:p w14:paraId="520F994D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codice fiscale |__|__|__|__|__|__|__|__|__|__|__|__|__|__|__|__|</w:t>
      </w:r>
    </w:p>
    <w:p w14:paraId="3B78FCB5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residente a ___________________________via_____________________________________</w:t>
      </w:r>
    </w:p>
    <w:p w14:paraId="2B838E83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recapito tel. _____________________________ recapito cell. _____________________</w:t>
      </w:r>
    </w:p>
    <w:p w14:paraId="70FEFA80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indirizzo E-Mail ________________________________________________________</w:t>
      </w:r>
    </w:p>
    <w:p w14:paraId="00DCE236" w14:textId="01095B16" w:rsidR="00FC46A5" w:rsidRPr="00340152" w:rsidRDefault="00FC46A5" w:rsidP="00140211">
      <w:pPr>
        <w:autoSpaceDE w:val="0"/>
        <w:spacing w:after="160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 servizio presso ____________________________ con la qualifica di _____________________</w:t>
      </w:r>
    </w:p>
    <w:p w14:paraId="34DEDFB3" w14:textId="77777777" w:rsidR="00FC46A5" w:rsidRPr="00340152" w:rsidRDefault="00FC46A5" w:rsidP="00FC46A5">
      <w:pPr>
        <w:autoSpaceDE w:val="0"/>
        <w:spacing w:line="48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>CHIEDE</w:t>
      </w:r>
    </w:p>
    <w:p w14:paraId="6538A4B4" w14:textId="696BDC7B" w:rsidR="00FC46A5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Di partecipare alla selezione per l’attribuzione dell’incarico di </w:t>
      </w:r>
      <w:r w:rsidR="00B52364">
        <w:rPr>
          <w:rFonts w:asciiTheme="minorHAnsi" w:hAnsiTheme="minorHAnsi" w:cstheme="minorHAnsi"/>
          <w:sz w:val="24"/>
          <w:szCs w:val="24"/>
        </w:rPr>
        <w:t>TUTOR</w:t>
      </w:r>
      <w:r w:rsidR="00140211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relativamente al progetto di cui sopra nei moduli:</w:t>
      </w:r>
    </w:p>
    <w:p w14:paraId="3164FBE5" w14:textId="77777777" w:rsidR="00140211" w:rsidRDefault="00140211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5453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61"/>
        <w:gridCol w:w="992"/>
      </w:tblGrid>
      <w:tr w:rsidR="007C10A0" w:rsidRPr="00B841DE" w14:paraId="78A3CAF9" w14:textId="77777777" w:rsidTr="007C10A0">
        <w:trPr>
          <w:trHeight w:val="379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5D9938C3" w14:textId="77777777" w:rsidR="007C10A0" w:rsidRPr="00B841DE" w:rsidRDefault="007C10A0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79DAF9CB" w14:textId="77777777" w:rsidR="007C10A0" w:rsidRPr="004D72AC" w:rsidRDefault="007C10A0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Ruolo di tutor</w:t>
            </w:r>
          </w:p>
        </w:tc>
      </w:tr>
      <w:tr w:rsidR="007C10A0" w14:paraId="6D9A6A21" w14:textId="77777777" w:rsidTr="007C10A0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EAEA16D" w14:textId="77777777" w:rsidR="007C10A0" w:rsidRDefault="007C10A0" w:rsidP="00725B32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1C28" w14:textId="77777777" w:rsidR="007C10A0" w:rsidRPr="00597920" w:rsidRDefault="007C10A0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7C10A0" w14:paraId="622003A7" w14:textId="77777777" w:rsidTr="007C10A0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7E6601C" w14:textId="77777777" w:rsidR="007C10A0" w:rsidRDefault="007C10A0" w:rsidP="00725B32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3CEA6" w14:textId="77777777" w:rsidR="007C10A0" w:rsidRPr="00597920" w:rsidRDefault="007C10A0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7C10A0" w14:paraId="2828151B" w14:textId="77777777" w:rsidTr="007C10A0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139103D" w14:textId="77777777" w:rsidR="007C10A0" w:rsidRDefault="007C10A0" w:rsidP="00725B32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D0F8D" w14:textId="77777777" w:rsidR="007C10A0" w:rsidRDefault="007C10A0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7C10A0" w14:paraId="2E05FB4E" w14:textId="77777777" w:rsidTr="007C10A0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4BE7D5C" w14:textId="77777777" w:rsidR="007C10A0" w:rsidRDefault="007C10A0" w:rsidP="00725B32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B3B4" w14:textId="77777777" w:rsidR="007C10A0" w:rsidRDefault="007C10A0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7C10A0" w14:paraId="3B7E5BE1" w14:textId="77777777" w:rsidTr="007C10A0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686B08F" w14:textId="77777777" w:rsidR="007C10A0" w:rsidRDefault="007C10A0" w:rsidP="00725B32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8FA29" w14:textId="77777777" w:rsidR="007C10A0" w:rsidRDefault="007C10A0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</w:tbl>
    <w:p w14:paraId="15BD1F1F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135FA69B" w14:textId="5DE41659" w:rsidR="00FC46A5" w:rsidRPr="00340152" w:rsidRDefault="00FC46A5" w:rsidP="00FC46A5">
      <w:pPr>
        <w:autoSpaceDE w:val="0"/>
        <w:jc w:val="center"/>
        <w:rPr>
          <w:rFonts w:asciiTheme="minorHAnsi" w:hAnsiTheme="minorHAnsi" w:cstheme="minorHAnsi"/>
          <w:b/>
          <w:i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 </w:t>
      </w:r>
      <w:r w:rsidR="00140211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 </w:t>
      </w:r>
      <w:r w:rsidRPr="00340152">
        <w:rPr>
          <w:rFonts w:asciiTheme="minorHAnsi" w:hAnsiTheme="minorHAnsi" w:cstheme="minorHAnsi"/>
          <w:b/>
          <w:i/>
          <w:sz w:val="24"/>
          <w:szCs w:val="24"/>
          <w:u w:val="single"/>
        </w:rPr>
        <w:t>(N.B.: BARRARE LA CASELLA DI SCELTA PER PARTECIPARE – INSERIRE IL NUMERO DI PREFERENZA)</w:t>
      </w:r>
    </w:p>
    <w:p w14:paraId="57874094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AC5576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340152">
        <w:rPr>
          <w:rFonts w:asciiTheme="minorHAnsi" w:hAnsiTheme="minorHAnsi" w:cstheme="minorHAnsi"/>
          <w:sz w:val="24"/>
          <w:szCs w:val="24"/>
        </w:rPr>
        <w:t>A tal fine, consapevole della responsabilità penale e della decadenza da eventuali benefici acquisiti</w:t>
      </w:r>
    </w:p>
    <w:p w14:paraId="7FB75BB0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nel caso di dichiarazioni mendaci, </w:t>
      </w:r>
      <w:r w:rsidRPr="00340152">
        <w:rPr>
          <w:rFonts w:asciiTheme="minorHAnsi" w:hAnsiTheme="minorHAnsi" w:cstheme="minorHAnsi"/>
          <w:b/>
          <w:sz w:val="24"/>
          <w:szCs w:val="24"/>
        </w:rPr>
        <w:t>dichiara</w:t>
      </w:r>
      <w:r w:rsidRPr="00340152">
        <w:rPr>
          <w:rFonts w:asciiTheme="minorHAnsi" w:hAnsiTheme="minorHAnsi" w:cstheme="minorHAnsi"/>
          <w:sz w:val="24"/>
          <w:szCs w:val="24"/>
        </w:rPr>
        <w:t xml:space="preserve"> sotto la propria responsabilità quanto segue:</w:t>
      </w:r>
    </w:p>
    <w:p w14:paraId="38457B94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 preso visione delle condizioni previste dal bando</w:t>
      </w:r>
    </w:p>
    <w:p w14:paraId="5CA2B45B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in godimento dei diritti politici</w:t>
      </w:r>
    </w:p>
    <w:p w14:paraId="68EDEDDC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 subito condanne penali ovvero di avere i seguenti provvedimenti penali pendenti: </w:t>
      </w:r>
    </w:p>
    <w:p w14:paraId="0ACAF2DB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</w:t>
      </w:r>
    </w:p>
    <w:p w14:paraId="26D37E8C" w14:textId="1D79D524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avere procedimenti penali pendenti, ovvero di avere i seguenti procedimenti penali </w:t>
      </w:r>
      <w:r w:rsidR="002F04CC" w:rsidRPr="00340152">
        <w:rPr>
          <w:rFonts w:asciiTheme="minorHAnsi" w:hAnsiTheme="minorHAnsi" w:cstheme="minorHAnsi"/>
        </w:rPr>
        <w:t>pendenti:</w:t>
      </w:r>
      <w:r w:rsidRPr="00340152">
        <w:rPr>
          <w:rFonts w:asciiTheme="minorHAnsi" w:hAnsiTheme="minorHAnsi" w:cstheme="minorHAnsi"/>
        </w:rPr>
        <w:t xml:space="preserve"> </w:t>
      </w:r>
    </w:p>
    <w:p w14:paraId="1AAA832C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__________________________________________________________________</w:t>
      </w:r>
    </w:p>
    <w:p w14:paraId="1A76FF4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impegnarsi a documentare puntualmente tutta l’attività svolta</w:t>
      </w:r>
    </w:p>
    <w:p w14:paraId="622D48B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disponibile ad adattarsi al calendario definito dal Gruppo Operativo di Piano</w:t>
      </w:r>
    </w:p>
    <w:p w14:paraId="7E4CB96D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non essere in alcuna delle condizioni di incompatibilità con l’incarico previsti dalla norma vigente</w:t>
      </w:r>
    </w:p>
    <w:p w14:paraId="607275F8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avere la competenza informatica l’uso della piattaforma on line “Gestione progetti PON scuola”</w:t>
      </w:r>
    </w:p>
    <w:p w14:paraId="2224902D" w14:textId="77777777" w:rsidR="00FC46A5" w:rsidRPr="00340152" w:rsidRDefault="00FC46A5" w:rsidP="00FC46A5">
      <w:pPr>
        <w:widowControl w:val="0"/>
        <w:autoSpaceDE w:val="0"/>
        <w:ind w:left="224" w:right="-20"/>
        <w:jc w:val="both"/>
        <w:rPr>
          <w:rFonts w:asciiTheme="minorHAnsi" w:hAnsiTheme="minorHAnsi" w:cstheme="minorHAnsi"/>
          <w:sz w:val="24"/>
          <w:szCs w:val="24"/>
        </w:rPr>
      </w:pPr>
    </w:p>
    <w:p w14:paraId="6FBBC318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firma_____________________________________________</w:t>
      </w:r>
    </w:p>
    <w:p w14:paraId="2F17C900" w14:textId="77777777" w:rsidR="00140211" w:rsidRDefault="00140211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1386B21" w14:textId="2DDDBFE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Si allega alla presente </w:t>
      </w:r>
    </w:p>
    <w:p w14:paraId="3C728AC2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Documento di identità in fotocopia</w:t>
      </w:r>
    </w:p>
    <w:p w14:paraId="1142100B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Allegato B (griglia di valutazione) </w:t>
      </w:r>
    </w:p>
    <w:p w14:paraId="2E6E2820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Curriculum Vitae</w:t>
      </w:r>
    </w:p>
    <w:p w14:paraId="53061AF5" w14:textId="77777777" w:rsidR="00FC46A5" w:rsidRPr="00340152" w:rsidRDefault="00FC46A5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24"/>
          <w:szCs w:val="24"/>
        </w:rPr>
      </w:pPr>
    </w:p>
    <w:p w14:paraId="2C44FFD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N.B.: </w:t>
      </w:r>
      <w:r w:rsidRPr="00340152">
        <w:rPr>
          <w:rFonts w:asciiTheme="minorHAnsi" w:hAnsiTheme="minorHAnsi" w:cstheme="minorHAnsi"/>
          <w:b/>
          <w:sz w:val="24"/>
          <w:szCs w:val="24"/>
          <w:u w:val="single"/>
        </w:rPr>
        <w:t>La domanda priva degli allegati e non firmati non verrà presa in considerazione</w:t>
      </w:r>
    </w:p>
    <w:p w14:paraId="3C476AA6" w14:textId="77777777" w:rsidR="00B61594" w:rsidRPr="00340152" w:rsidRDefault="00B61594" w:rsidP="00340152">
      <w:pPr>
        <w:autoSpaceDE w:val="0"/>
        <w:autoSpaceDN w:val="0"/>
        <w:adjustRightInd w:val="0"/>
        <w:spacing w:after="200"/>
        <w:mirrorIndents/>
        <w:rPr>
          <w:rFonts w:asciiTheme="minorHAnsi" w:eastAsiaTheme="minorEastAsia" w:hAnsiTheme="minorHAnsi" w:cstheme="minorHAnsi"/>
          <w:b/>
          <w:sz w:val="24"/>
          <w:szCs w:val="24"/>
        </w:rPr>
      </w:pPr>
    </w:p>
    <w:p w14:paraId="71204247" w14:textId="7FE62C88" w:rsidR="00B61594" w:rsidRPr="00340152" w:rsidRDefault="00B61594" w:rsidP="00B61594">
      <w:pPr>
        <w:autoSpaceDE w:val="0"/>
        <w:autoSpaceDN w:val="0"/>
        <w:adjustRightInd w:val="0"/>
        <w:spacing w:after="200"/>
        <w:mirrorIndents/>
        <w:jc w:val="center"/>
        <w:rPr>
          <w:rFonts w:asciiTheme="minorHAnsi" w:eastAsiaTheme="minorEastAsia" w:hAnsiTheme="minorHAnsi" w:cstheme="minorHAnsi"/>
          <w:b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sz w:val="24"/>
          <w:szCs w:val="24"/>
        </w:rPr>
        <w:t>DICHIARAZIONI AGGIUNTIVE</w:t>
      </w:r>
    </w:p>
    <w:p w14:paraId="7D9BA09D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Il/la sottoscritto/a, AI SENSI DEGLI ART. 46 E 47 DEL DPR 28.12.2000 N. 445, CONSAPEVOLE DELLA</w:t>
      </w:r>
    </w:p>
    <w:p w14:paraId="5AD23454" w14:textId="5595F771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RESPONSABILITA' PENALE CUI PUO’ ANDARE INCONTRO IN CASO DI AFFERMAZIONI MENDACI AI SENSI</w:t>
      </w:r>
      <w:r w:rsidR="002F04CC">
        <w:rPr>
          <w:rFonts w:asciiTheme="minorHAnsi" w:eastAsiaTheme="minorEastAsia" w:hAnsiTheme="minorHAnsi" w:cstheme="minorHAnsi"/>
          <w:b/>
          <w:i/>
          <w:sz w:val="24"/>
          <w:szCs w:val="24"/>
        </w:rPr>
        <w:t xml:space="preserve"> </w:t>
      </w: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DELL'ART. 76 DEL MEDESIMO DPR 445/2000 DICHIARA DI AVERE LA NECESSARIA CONOSCENZA DELLA</w:t>
      </w:r>
      <w:r w:rsidR="002F04CC">
        <w:rPr>
          <w:rFonts w:asciiTheme="minorHAnsi" w:eastAsiaTheme="minorEastAsia" w:hAnsiTheme="minorHAnsi" w:cstheme="minorHAnsi"/>
          <w:b/>
          <w:i/>
          <w:sz w:val="24"/>
          <w:szCs w:val="24"/>
        </w:rPr>
        <w:t xml:space="preserve"> </w:t>
      </w: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4D2E6118" w14:textId="77777777" w:rsidR="00B61594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</w:p>
    <w:p w14:paraId="6E17EF50" w14:textId="1AD324EB" w:rsidR="00FC46A5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sz w:val="24"/>
          <w:szCs w:val="24"/>
        </w:rPr>
        <w:t>Data___________________ firma____________________________________________</w:t>
      </w:r>
    </w:p>
    <w:p w14:paraId="11DA81C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15EF9ACD" w14:textId="77777777" w:rsidR="002F04CC" w:rsidRDefault="002F04CC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326195C" w14:textId="75429233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sottoscritto/a, ai sensi della legge 196/03 e successivo GDPR679/2016, autorizza l’istituto _________________al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trattamento dei dati contenuti nella presente autocertificazione esclusivamente nell’ambito e per i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fini istituzionali della Pubblica Amministrazione</w:t>
      </w:r>
    </w:p>
    <w:p w14:paraId="17A7E3B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3ECD4C68" w14:textId="147F5ADC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</w:t>
      </w:r>
    </w:p>
    <w:bookmarkEnd w:id="0"/>
    <w:p w14:paraId="7E1B1492" w14:textId="77777777" w:rsidR="000927AC" w:rsidRPr="00340152" w:rsidRDefault="000927AC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sectPr w:rsidR="000927AC" w:rsidRPr="00340152" w:rsidSect="00261B43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B5D9D4" w14:textId="77777777" w:rsidR="00C165AC" w:rsidRDefault="00C165AC">
      <w:r>
        <w:separator/>
      </w:r>
    </w:p>
  </w:endnote>
  <w:endnote w:type="continuationSeparator" w:id="0">
    <w:p w14:paraId="79F308CE" w14:textId="77777777" w:rsidR="00C165AC" w:rsidRDefault="00C165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775766" w14:textId="77777777" w:rsidR="00C165AC" w:rsidRDefault="00C165AC">
      <w:r>
        <w:separator/>
      </w:r>
    </w:p>
  </w:footnote>
  <w:footnote w:type="continuationSeparator" w:id="0">
    <w:p w14:paraId="1DC40A00" w14:textId="77777777" w:rsidR="00C165AC" w:rsidRDefault="00C165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5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9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3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6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2"/>
  </w:num>
  <w:num w:numId="7">
    <w:abstractNumId w:val="9"/>
  </w:num>
  <w:num w:numId="8">
    <w:abstractNumId w:val="28"/>
  </w:num>
  <w:num w:numId="9">
    <w:abstractNumId w:val="25"/>
  </w:num>
  <w:num w:numId="10">
    <w:abstractNumId w:val="15"/>
  </w:num>
  <w:num w:numId="11">
    <w:abstractNumId w:val="42"/>
  </w:num>
  <w:num w:numId="12">
    <w:abstractNumId w:val="39"/>
  </w:num>
  <w:num w:numId="13">
    <w:abstractNumId w:val="23"/>
  </w:num>
  <w:num w:numId="14">
    <w:abstractNumId w:val="17"/>
  </w:num>
  <w:num w:numId="15">
    <w:abstractNumId w:val="26"/>
  </w:num>
  <w:num w:numId="16">
    <w:abstractNumId w:val="5"/>
  </w:num>
  <w:num w:numId="17">
    <w:abstractNumId w:val="34"/>
  </w:num>
  <w:num w:numId="18">
    <w:abstractNumId w:val="24"/>
  </w:num>
  <w:num w:numId="19">
    <w:abstractNumId w:val="35"/>
  </w:num>
  <w:num w:numId="20">
    <w:abstractNumId w:val="20"/>
  </w:num>
  <w:num w:numId="21">
    <w:abstractNumId w:val="11"/>
  </w:num>
  <w:num w:numId="22">
    <w:abstractNumId w:val="40"/>
  </w:num>
  <w:num w:numId="23">
    <w:abstractNumId w:val="10"/>
  </w:num>
  <w:num w:numId="24">
    <w:abstractNumId w:val="3"/>
  </w:num>
  <w:num w:numId="25">
    <w:abstractNumId w:val="4"/>
  </w:num>
  <w:num w:numId="26">
    <w:abstractNumId w:val="27"/>
  </w:num>
  <w:num w:numId="27">
    <w:abstractNumId w:val="43"/>
  </w:num>
  <w:num w:numId="28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</w:num>
  <w:num w:numId="31">
    <w:abstractNumId w:val="14"/>
  </w:num>
  <w:num w:numId="32">
    <w:abstractNumId w:val="32"/>
  </w:num>
  <w:num w:numId="33">
    <w:abstractNumId w:val="18"/>
  </w:num>
  <w:num w:numId="34">
    <w:abstractNumId w:val="36"/>
  </w:num>
  <w:num w:numId="3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9"/>
  </w:num>
  <w:num w:numId="37">
    <w:abstractNumId w:val="16"/>
  </w:num>
  <w:num w:numId="38">
    <w:abstractNumId w:val="44"/>
  </w:num>
  <w:num w:numId="39">
    <w:abstractNumId w:val="30"/>
  </w:num>
  <w:num w:numId="40">
    <w:abstractNumId w:val="41"/>
  </w:num>
  <w:num w:numId="41">
    <w:abstractNumId w:val="31"/>
  </w:num>
  <w:num w:numId="42">
    <w:abstractNumId w:val="7"/>
  </w:num>
  <w:num w:numId="43">
    <w:abstractNumId w:val="13"/>
  </w:num>
  <w:num w:numId="4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7"/>
  </w:num>
  <w:num w:numId="47">
    <w:abstractNumId w:val="38"/>
  </w:num>
  <w:num w:numId="4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07260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02F"/>
    <w:rsid w:val="000534AD"/>
    <w:rsid w:val="000539ED"/>
    <w:rsid w:val="00054FA2"/>
    <w:rsid w:val="000564C9"/>
    <w:rsid w:val="00056833"/>
    <w:rsid w:val="00062E4A"/>
    <w:rsid w:val="000670A5"/>
    <w:rsid w:val="000736AB"/>
    <w:rsid w:val="00087DC5"/>
    <w:rsid w:val="000927AC"/>
    <w:rsid w:val="00093495"/>
    <w:rsid w:val="000A132F"/>
    <w:rsid w:val="000A19BA"/>
    <w:rsid w:val="000A2C09"/>
    <w:rsid w:val="000A6477"/>
    <w:rsid w:val="000A74CB"/>
    <w:rsid w:val="000A7F5D"/>
    <w:rsid w:val="000B12C5"/>
    <w:rsid w:val="000B480F"/>
    <w:rsid w:val="000B4FF4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211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28E0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5C8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81A8D"/>
    <w:rsid w:val="00282A21"/>
    <w:rsid w:val="00284FEA"/>
    <w:rsid w:val="002860BF"/>
    <w:rsid w:val="00286C40"/>
    <w:rsid w:val="002932BC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04CC"/>
    <w:rsid w:val="002F49B3"/>
    <w:rsid w:val="002F66C4"/>
    <w:rsid w:val="002F7912"/>
    <w:rsid w:val="00300F45"/>
    <w:rsid w:val="00304B62"/>
    <w:rsid w:val="0030701D"/>
    <w:rsid w:val="00312442"/>
    <w:rsid w:val="0031456B"/>
    <w:rsid w:val="003273BB"/>
    <w:rsid w:val="00336F0F"/>
    <w:rsid w:val="00340152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8634A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039"/>
    <w:rsid w:val="003F5439"/>
    <w:rsid w:val="004076E9"/>
    <w:rsid w:val="00414813"/>
    <w:rsid w:val="0041487A"/>
    <w:rsid w:val="00416DC1"/>
    <w:rsid w:val="0042043D"/>
    <w:rsid w:val="00430C48"/>
    <w:rsid w:val="00431640"/>
    <w:rsid w:val="0043388E"/>
    <w:rsid w:val="00433CB5"/>
    <w:rsid w:val="0044224C"/>
    <w:rsid w:val="00443639"/>
    <w:rsid w:val="00445D18"/>
    <w:rsid w:val="00446355"/>
    <w:rsid w:val="0044774A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4CE2"/>
    <w:rsid w:val="00485D17"/>
    <w:rsid w:val="004914CB"/>
    <w:rsid w:val="004969C1"/>
    <w:rsid w:val="00497369"/>
    <w:rsid w:val="004A5D71"/>
    <w:rsid w:val="004B62EF"/>
    <w:rsid w:val="004C01A7"/>
    <w:rsid w:val="004D18E3"/>
    <w:rsid w:val="004D1C0F"/>
    <w:rsid w:val="004D2A3B"/>
    <w:rsid w:val="004D318E"/>
    <w:rsid w:val="004E0239"/>
    <w:rsid w:val="004E105E"/>
    <w:rsid w:val="004E6485"/>
    <w:rsid w:val="004E6955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3B20"/>
    <w:rsid w:val="00585647"/>
    <w:rsid w:val="00585A3D"/>
    <w:rsid w:val="00585C3D"/>
    <w:rsid w:val="00591CC1"/>
    <w:rsid w:val="00597920"/>
    <w:rsid w:val="005A7F3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2882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7336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A57A8"/>
    <w:rsid w:val="007B4259"/>
    <w:rsid w:val="007B4C06"/>
    <w:rsid w:val="007B59D8"/>
    <w:rsid w:val="007C10A0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3565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56985"/>
    <w:rsid w:val="00860CF4"/>
    <w:rsid w:val="00865691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A6E8C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D43A0"/>
    <w:rsid w:val="008E0DE5"/>
    <w:rsid w:val="008F0F52"/>
    <w:rsid w:val="008F28B1"/>
    <w:rsid w:val="008F3CD8"/>
    <w:rsid w:val="008F7B5F"/>
    <w:rsid w:val="0090455C"/>
    <w:rsid w:val="0090463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EEE"/>
    <w:rsid w:val="00AA3384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46B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444EB"/>
    <w:rsid w:val="00B51682"/>
    <w:rsid w:val="00B52364"/>
    <w:rsid w:val="00B61594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165AC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D7315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84403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308E"/>
    <w:rsid w:val="00EA0230"/>
    <w:rsid w:val="00EA11D6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645F8"/>
    <w:rsid w:val="00F67DBD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3168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LEGITTIMO CHIARA</cp:lastModifiedBy>
  <cp:revision>4</cp:revision>
  <cp:lastPrinted>2017-09-07T10:02:00Z</cp:lastPrinted>
  <dcterms:created xsi:type="dcterms:W3CDTF">2026-06-02T17:42:00Z</dcterms:created>
  <dcterms:modified xsi:type="dcterms:W3CDTF">2026-10-19T07:44:00Z</dcterms:modified>
</cp:coreProperties>
</file>