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371A70CA" w:rsidR="00BA1460" w:rsidRPr="00247DE4" w:rsidRDefault="00BA1460" w:rsidP="00BE3B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br w:type="page"/>
            </w:r>
            <w:r w:rsidR="00EA03D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ALLEGATO C </w:t>
            </w:r>
            <w:r w:rsidRPr="00247DE4">
              <w:rPr>
                <w:rFonts w:asciiTheme="minorHAnsi" w:hAnsiTheme="minorHAnsi" w:cstheme="minorHAnsi"/>
                <w:b/>
                <w:sz w:val="28"/>
                <w:szCs w:val="28"/>
              </w:rPr>
              <w:t>GRIGLIA DI VALUTAZIONE DEI TITOLI PER TUTOR D’AULA</w:t>
            </w:r>
            <w:r w:rsidR="00247DE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AGENDA </w:t>
            </w:r>
            <w:r w:rsidR="00CD5D0D">
              <w:rPr>
                <w:rFonts w:asciiTheme="minorHAnsi" w:hAnsiTheme="minorHAnsi" w:cstheme="minorHAnsi"/>
                <w:b/>
                <w:sz w:val="28"/>
                <w:szCs w:val="28"/>
              </w:rPr>
              <w:t>SUD</w:t>
            </w:r>
            <w:r w:rsidR="00247DE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87D12" w14:paraId="61719CE6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62AC4" w14:textId="26318251" w:rsidR="00787D12" w:rsidRDefault="00787D12" w:rsidP="00BE3B3A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Il punteggio verrà attribuito ad un solo titolo di studio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38D8E" w14:textId="77777777" w:rsidR="00787D12" w:rsidRDefault="00787D12" w:rsidP="00BE3B3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BA26B9" w14:textId="77777777" w:rsidR="00787D12" w:rsidRDefault="00787D12" w:rsidP="00BE3B3A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7281" w14:textId="77777777" w:rsidR="00787D12" w:rsidRDefault="00787D12" w:rsidP="00BE3B3A">
            <w:pPr>
              <w:jc w:val="center"/>
              <w:rPr>
                <w:b/>
              </w:rPr>
            </w:pP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66D8BD01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 w:rsidR="00787D12">
              <w:rPr>
                <w:b/>
              </w:rPr>
              <w:t xml:space="preserve">CERIFICAZIONI INFORMATICHE </w:t>
            </w:r>
            <w:r w:rsidRPr="00B2753D">
              <w:rPr>
                <w:b/>
              </w:rPr>
              <w:t>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3FCB0C84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2ADE7E30" w:rsidR="00FC46A5" w:rsidRDefault="00787D12" w:rsidP="00A4135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                                                                                                                              FIRMA DEL CANDIDATO</w:t>
      </w: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1B930" w14:textId="77777777" w:rsidR="002175AE" w:rsidRDefault="002175AE">
      <w:r>
        <w:separator/>
      </w:r>
    </w:p>
  </w:endnote>
  <w:endnote w:type="continuationSeparator" w:id="0">
    <w:p w14:paraId="5C6DDFFF" w14:textId="77777777" w:rsidR="002175AE" w:rsidRDefault="0021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49A29" w14:textId="77777777" w:rsidR="002175AE" w:rsidRDefault="002175AE">
      <w:r>
        <w:separator/>
      </w:r>
    </w:p>
  </w:footnote>
  <w:footnote w:type="continuationSeparator" w:id="0">
    <w:p w14:paraId="68C81311" w14:textId="77777777" w:rsidR="002175AE" w:rsidRDefault="00217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673EC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75AE"/>
    <w:rsid w:val="00222A56"/>
    <w:rsid w:val="002247FE"/>
    <w:rsid w:val="00225146"/>
    <w:rsid w:val="00226CB3"/>
    <w:rsid w:val="00227FE8"/>
    <w:rsid w:val="0023285D"/>
    <w:rsid w:val="00240337"/>
    <w:rsid w:val="0024391D"/>
    <w:rsid w:val="00247DE4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87D1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2726"/>
    <w:rsid w:val="00B33F7A"/>
    <w:rsid w:val="00B353E9"/>
    <w:rsid w:val="00B36274"/>
    <w:rsid w:val="00B36800"/>
    <w:rsid w:val="00B419CF"/>
    <w:rsid w:val="00B444EB"/>
    <w:rsid w:val="00B51682"/>
    <w:rsid w:val="00B65996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5D0D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03D5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4</cp:revision>
  <cp:lastPrinted>2017-09-07T10:02:00Z</cp:lastPrinted>
  <dcterms:created xsi:type="dcterms:W3CDTF">2026-06-02T17:40:00Z</dcterms:created>
  <dcterms:modified xsi:type="dcterms:W3CDTF">2026-08-04T11:13:00Z</dcterms:modified>
</cp:coreProperties>
</file>