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BC541" w14:textId="16867815" w:rsidR="000A5F66" w:rsidRPr="007579DD" w:rsidRDefault="0096628D" w:rsidP="007579D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bookmarkStart w:id="0" w:name="_Hlk91699034"/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14:paraId="06AE9ADA" w14:textId="77777777" w:rsidTr="00BE3B3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77777777" w:rsidR="000927AC" w:rsidRDefault="000927AC" w:rsidP="00BE3B3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0927AC" w14:paraId="505B5DF7" w14:textId="77777777" w:rsidTr="00BE3B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4335E96" w14:textId="56281331"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1D66BF">
              <w:rPr>
                <w:b/>
                <w:sz w:val="22"/>
                <w:szCs w:val="22"/>
              </w:rPr>
              <w:t>9</w:t>
            </w:r>
            <w:r w:rsidR="00B324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per il ruolo per cui si presenta domanda</w:t>
            </w:r>
          </w:p>
          <w:p w14:paraId="01C07BD5" w14:textId="15B73AC2" w:rsidR="000927AC" w:rsidRDefault="00D163F1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per le sole</w:t>
            </w:r>
            <w:r w:rsidR="00906D6D">
              <w:rPr>
                <w:b/>
                <w:sz w:val="22"/>
                <w:szCs w:val="22"/>
              </w:rPr>
              <w:t xml:space="preserve"> candidature interne</w:t>
            </w:r>
            <w:r>
              <w:rPr>
                <w:b/>
                <w:sz w:val="22"/>
                <w:szCs w:val="22"/>
              </w:rPr>
              <w:t xml:space="preserve">, </w:t>
            </w:r>
            <w:r w:rsidR="000927AC">
              <w:rPr>
                <w:b/>
                <w:sz w:val="22"/>
                <w:szCs w:val="22"/>
              </w:rPr>
              <w:t>essere docente</w:t>
            </w:r>
            <w:r w:rsidR="00E43921">
              <w:rPr>
                <w:b/>
                <w:sz w:val="22"/>
                <w:szCs w:val="22"/>
              </w:rPr>
              <w:t xml:space="preserve"> in </w:t>
            </w:r>
            <w:r w:rsidR="00C45BAA">
              <w:rPr>
                <w:b/>
                <w:sz w:val="22"/>
                <w:szCs w:val="22"/>
              </w:rPr>
              <w:t>servizio per</w:t>
            </w:r>
            <w:r w:rsidR="000927AC">
              <w:rPr>
                <w:b/>
                <w:sz w:val="22"/>
                <w:szCs w:val="22"/>
              </w:rPr>
              <w:t xml:space="preserve"> tutto il periodo dell’incarico</w:t>
            </w:r>
          </w:p>
        </w:tc>
      </w:tr>
      <w:tr w:rsidR="000927AC" w14:paraId="6A09E5E0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0A06D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0876251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4D3ACC4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D84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03BF6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1A1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354685" w14:paraId="2B8548D0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CC01BC" w14:textId="533E87CD" w:rsidR="00354685" w:rsidRDefault="00354685" w:rsidP="00354685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  <w:u w:val="single"/>
              </w:rPr>
              <w:t>Il punteggio verrà attribuito ad un solo titolo di studio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6B35E1" w14:textId="77777777" w:rsidR="00354685" w:rsidRDefault="00354685" w:rsidP="00354685">
            <w:pPr>
              <w:jc w:val="center"/>
              <w:rPr>
                <w:b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FED580" w14:textId="77777777" w:rsidR="00354685" w:rsidRDefault="00354685" w:rsidP="00354685">
            <w:pPr>
              <w:jc w:val="center"/>
              <w:rPr>
                <w:b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6464" w14:textId="77777777" w:rsidR="00354685" w:rsidRDefault="00354685" w:rsidP="00354685">
            <w:pPr>
              <w:jc w:val="center"/>
              <w:rPr>
                <w:b/>
              </w:rPr>
            </w:pPr>
          </w:p>
        </w:tc>
      </w:tr>
      <w:tr w:rsidR="00354685" w14:paraId="7ABC18A8" w14:textId="77777777" w:rsidTr="00BE3B3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2D909C5E" w:rsidR="00354685" w:rsidRDefault="00354685" w:rsidP="00354685">
            <w:r>
              <w:rPr>
                <w:b/>
              </w:rPr>
              <w:t xml:space="preserve">A1. LAUREA INERENTE ALLA FORMAZIONE SPECIFICA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354685" w:rsidRDefault="00354685" w:rsidP="00354685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354685" w:rsidRDefault="00354685" w:rsidP="00354685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E93A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A3A66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3D36" w14:textId="77777777" w:rsidR="00354685" w:rsidRDefault="00354685" w:rsidP="00354685">
            <w:pPr>
              <w:snapToGrid w:val="0"/>
            </w:pPr>
          </w:p>
        </w:tc>
      </w:tr>
      <w:tr w:rsidR="00354685" w14:paraId="765CC3A9" w14:textId="77777777" w:rsidTr="00BE3B3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354685" w:rsidRDefault="00354685" w:rsidP="00354685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354685" w:rsidRDefault="00354685" w:rsidP="00354685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77777777" w:rsidR="00354685" w:rsidRDefault="00354685" w:rsidP="00354685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9E25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354685" w:rsidRDefault="00354685" w:rsidP="00354685">
            <w:pPr>
              <w:snapToGrid w:val="0"/>
            </w:pPr>
          </w:p>
        </w:tc>
      </w:tr>
      <w:tr w:rsidR="00354685" w14:paraId="526DE1FD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1551" w14:textId="7AC7D186" w:rsidR="00354685" w:rsidRPr="00B2753D" w:rsidRDefault="00354685" w:rsidP="00354685">
            <w:pPr>
              <w:rPr>
                <w:b/>
              </w:rPr>
            </w:pPr>
            <w:r>
              <w:rPr>
                <w:b/>
              </w:rPr>
              <w:t>A2. LAUREA TRIENNALE INERENTE ALLA FORMAZIONE SPECIFICA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77777777" w:rsidR="00354685" w:rsidRPr="00B2753D" w:rsidRDefault="00354685" w:rsidP="00354685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77777777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2508E4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354685" w:rsidRDefault="00354685" w:rsidP="00354685">
            <w:pPr>
              <w:snapToGrid w:val="0"/>
            </w:pPr>
          </w:p>
        </w:tc>
      </w:tr>
      <w:tr w:rsidR="00354685" w14:paraId="53D5A7F8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870B" w14:textId="3BA59E0D" w:rsidR="00354685" w:rsidRPr="00B2753D" w:rsidRDefault="00354685" w:rsidP="00354685">
            <w:pPr>
              <w:rPr>
                <w:b/>
              </w:rPr>
            </w:pPr>
            <w:r>
              <w:rPr>
                <w:b/>
              </w:rPr>
              <w:t>A3. DIPLOMA DI ISTRUZIONE SECONDARIA ALLA FORMAZIONE SPECIFICA</w:t>
            </w:r>
            <w:r w:rsidRPr="00A20A96">
              <w:rPr>
                <w:bCs/>
              </w:rPr>
              <w:t xml:space="preserve"> 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77777777" w:rsidR="00354685" w:rsidRPr="00B2753D" w:rsidRDefault="00354685" w:rsidP="00354685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7777777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1063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354685" w:rsidRDefault="00354685" w:rsidP="00354685">
            <w:pPr>
              <w:snapToGrid w:val="0"/>
            </w:pPr>
          </w:p>
        </w:tc>
      </w:tr>
      <w:tr w:rsidR="00354685" w14:paraId="12437495" w14:textId="77777777" w:rsidTr="00BE3B3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354685" w:rsidRDefault="00354685" w:rsidP="00354685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77777777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54A5D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354685" w:rsidRDefault="00354685" w:rsidP="00354685">
            <w:pPr>
              <w:snapToGrid w:val="0"/>
            </w:pPr>
          </w:p>
        </w:tc>
      </w:tr>
      <w:tr w:rsidR="00354685" w14:paraId="50CE07B4" w14:textId="77777777" w:rsidTr="00BE3B3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77777777" w:rsidR="00354685" w:rsidRDefault="00354685" w:rsidP="00354685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77777777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5EFE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354685" w:rsidRDefault="00354685" w:rsidP="00354685">
            <w:pPr>
              <w:snapToGrid w:val="0"/>
            </w:pPr>
          </w:p>
        </w:tc>
      </w:tr>
      <w:tr w:rsidR="00354685" w14:paraId="61577F3A" w14:textId="77777777" w:rsidTr="00BE3B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A6E91" w14:textId="77777777" w:rsidR="00354685" w:rsidRDefault="00354685" w:rsidP="00354685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072EA" w14:textId="77777777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5445E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C76F4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04E" w14:textId="77777777" w:rsidR="00354685" w:rsidRDefault="00354685" w:rsidP="00354685">
            <w:pPr>
              <w:snapToGrid w:val="0"/>
            </w:pPr>
          </w:p>
        </w:tc>
      </w:tr>
      <w:tr w:rsidR="007B75AE" w14:paraId="1A890D8C" w14:textId="77777777" w:rsidTr="00BE3B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E8DD7D" w14:textId="17B36E9F" w:rsidR="007B75AE" w:rsidRPr="00B2753D" w:rsidRDefault="007B75AE" w:rsidP="00354685">
            <w:pPr>
              <w:rPr>
                <w:b/>
              </w:rPr>
            </w:pPr>
            <w:r>
              <w:rPr>
                <w:b/>
              </w:rPr>
              <w:t>A.7 ESSERE FORMATORI ISCRITTI NEL REGISTRO DEI FORMATORI PROFESSIONISTI AI SENSI DELLA LEGGE 4 DEL 2013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85CD04" w14:textId="0C453EC3" w:rsidR="007B75AE" w:rsidRDefault="007B75AE" w:rsidP="00354685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16ECAC" w14:textId="77777777" w:rsidR="007B75AE" w:rsidRDefault="007B75AE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822A45" w14:textId="77777777" w:rsidR="007B75AE" w:rsidRDefault="007B75AE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C8438" w14:textId="77777777" w:rsidR="007B75AE" w:rsidRDefault="007B75AE" w:rsidP="00354685">
            <w:pPr>
              <w:snapToGrid w:val="0"/>
            </w:pPr>
          </w:p>
        </w:tc>
      </w:tr>
      <w:tr w:rsidR="00354685" w14:paraId="19A51D19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CDAD" w14:textId="77777777" w:rsidR="00354685" w:rsidRDefault="00354685" w:rsidP="00354685">
            <w:pPr>
              <w:rPr>
                <w:b/>
              </w:rPr>
            </w:pPr>
          </w:p>
          <w:p w14:paraId="70B75E7B" w14:textId="77777777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5B07F9B" w14:textId="77777777" w:rsidR="00354685" w:rsidRDefault="00354685" w:rsidP="0035468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1C3EF1" w14:textId="77777777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77108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7EC57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6F" w14:textId="77777777" w:rsidR="00354685" w:rsidRDefault="00354685" w:rsidP="00354685">
            <w:pPr>
              <w:snapToGrid w:val="0"/>
            </w:pPr>
          </w:p>
        </w:tc>
      </w:tr>
      <w:tr w:rsidR="00354685" w14:paraId="1046FE15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710CDE40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B1. CERTIFICAZIONI INFORMATICHE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1E76B01E" w:rsidR="00354685" w:rsidRDefault="00354685" w:rsidP="00354685">
            <w:pPr>
              <w:rPr>
                <w:b/>
              </w:rPr>
            </w:pPr>
            <w:r>
              <w:t xml:space="preserve">Max 1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77777777" w:rsidR="00354685" w:rsidRDefault="00354685" w:rsidP="00354685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354685" w:rsidRDefault="00354685" w:rsidP="00354685">
            <w:pPr>
              <w:snapToGrid w:val="0"/>
            </w:pPr>
          </w:p>
        </w:tc>
      </w:tr>
      <w:tr w:rsidR="00354685" w14:paraId="1EE545C3" w14:textId="77777777" w:rsidTr="00BE3B3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E2241" w14:textId="77777777" w:rsidR="00354685" w:rsidRDefault="00354685" w:rsidP="00354685">
            <w:pPr>
              <w:rPr>
                <w:b/>
              </w:rPr>
            </w:pPr>
          </w:p>
          <w:p w14:paraId="7DC4DB0C" w14:textId="77777777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414477C" w14:textId="77777777" w:rsidR="00354685" w:rsidRDefault="00354685" w:rsidP="0035468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90717B9" w14:textId="77777777" w:rsidR="00354685" w:rsidRDefault="00354685" w:rsidP="00354685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5C61C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F8F7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D892" w14:textId="77777777" w:rsidR="00354685" w:rsidRDefault="00354685" w:rsidP="00354685">
            <w:pPr>
              <w:snapToGrid w:val="0"/>
            </w:pPr>
          </w:p>
        </w:tc>
      </w:tr>
      <w:tr w:rsidR="00354685" w14:paraId="631EE7CB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455A9F92" w:rsidR="007B75AE" w:rsidRDefault="00354685" w:rsidP="007B75AE">
            <w:pPr>
              <w:rPr>
                <w:b/>
              </w:rPr>
            </w:pPr>
            <w:r>
              <w:rPr>
                <w:b/>
              </w:rPr>
              <w:t xml:space="preserve">C1. </w:t>
            </w:r>
            <w:r w:rsidR="007B75AE">
              <w:rPr>
                <w:b/>
              </w:rPr>
              <w:t>ESPERIENZA DI FORMAZIONE DOCENTI</w:t>
            </w:r>
          </w:p>
          <w:p w14:paraId="368BB8DA" w14:textId="0089CE4C" w:rsidR="00354685" w:rsidRDefault="00354685" w:rsidP="00354685">
            <w:pPr>
              <w:rPr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6DDFF75F" w:rsidR="00354685" w:rsidRDefault="00354685" w:rsidP="00354685">
            <w:r>
              <w:t xml:space="preserve">Max </w:t>
            </w:r>
            <w:r w:rsidR="007B75AE">
              <w:t>20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5681E870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FF19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354685" w:rsidRDefault="00354685" w:rsidP="00354685">
            <w:pPr>
              <w:snapToGrid w:val="0"/>
            </w:pPr>
          </w:p>
        </w:tc>
      </w:tr>
      <w:tr w:rsidR="00354685" w14:paraId="6CB2DB89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C3563" w14:textId="6285A321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C</w:t>
            </w:r>
            <w:r w:rsidR="007B75AE">
              <w:rPr>
                <w:b/>
              </w:rPr>
              <w:t>2</w:t>
            </w:r>
            <w:r>
              <w:rPr>
                <w:b/>
              </w:rPr>
              <w:t>. CONOSCENZE SPECIFICHE DELL'</w:t>
            </w:r>
          </w:p>
          <w:p w14:paraId="4398BCE1" w14:textId="29A045D1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 xml:space="preserve">ARGOMENTO documentate attraverso esperienze di esperto </w:t>
            </w:r>
            <w:r w:rsidR="007579DD">
              <w:rPr>
                <w:b/>
              </w:rPr>
              <w:t>in processi formativi e dinamiche organizzative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2DA22" w14:textId="5586E9D7" w:rsidR="00354685" w:rsidRDefault="00354685" w:rsidP="00354685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72563" w14:textId="4AA4C745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23B67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DC2BE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8B" w14:textId="77777777" w:rsidR="00354685" w:rsidRDefault="00354685" w:rsidP="00354685">
            <w:pPr>
              <w:snapToGrid w:val="0"/>
            </w:pPr>
          </w:p>
        </w:tc>
      </w:tr>
      <w:tr w:rsidR="00354685" w14:paraId="7946FA28" w14:textId="77777777" w:rsidTr="00BE3B3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55643673" w:rsidR="00354685" w:rsidRDefault="00354685" w:rsidP="00354685">
            <w:r>
              <w:rPr>
                <w:b/>
              </w:rPr>
              <w:t xml:space="preserve">TOTALE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354685" w:rsidRDefault="00354685" w:rsidP="00354685">
            <w:pPr>
              <w:snapToGrid w:val="0"/>
            </w:pPr>
          </w:p>
        </w:tc>
      </w:tr>
    </w:tbl>
    <w:p w14:paraId="32F7D42E" w14:textId="3FB98DE1"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B37F6EC" w14:textId="7BEF3081" w:rsidR="00FC46A5" w:rsidRPr="007579DD" w:rsidRDefault="007579DD" w:rsidP="007579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 xml:space="preserve">DATA                                                                                                                                     FIRMA DEL CANDIDATO </w:t>
      </w:r>
      <w:bookmarkEnd w:id="0"/>
    </w:p>
    <w:sectPr w:rsidR="00FC46A5" w:rsidRPr="007579DD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1D06F" w14:textId="77777777" w:rsidR="0092091D" w:rsidRDefault="0092091D">
      <w:r>
        <w:separator/>
      </w:r>
    </w:p>
  </w:endnote>
  <w:endnote w:type="continuationSeparator" w:id="0">
    <w:p w14:paraId="4163A47F" w14:textId="77777777" w:rsidR="0092091D" w:rsidRDefault="0092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409E0" w14:textId="77777777" w:rsidR="0092091D" w:rsidRDefault="0092091D">
      <w:r>
        <w:separator/>
      </w:r>
    </w:p>
  </w:footnote>
  <w:footnote w:type="continuationSeparator" w:id="0">
    <w:p w14:paraId="485AB827" w14:textId="77777777" w:rsidR="0092091D" w:rsidRDefault="00920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3"/>
  </w:num>
  <w:num w:numId="12">
    <w:abstractNumId w:val="40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5"/>
  </w:num>
  <w:num w:numId="18">
    <w:abstractNumId w:val="25"/>
  </w:num>
  <w:num w:numId="19">
    <w:abstractNumId w:val="36"/>
  </w:num>
  <w:num w:numId="20">
    <w:abstractNumId w:val="20"/>
  </w:num>
  <w:num w:numId="21">
    <w:abstractNumId w:val="11"/>
  </w:num>
  <w:num w:numId="22">
    <w:abstractNumId w:val="41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2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23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AEB"/>
    <w:rsid w:val="00087DC5"/>
    <w:rsid w:val="000927AC"/>
    <w:rsid w:val="00093495"/>
    <w:rsid w:val="000A19BA"/>
    <w:rsid w:val="000A2C09"/>
    <w:rsid w:val="000A5F66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1BAE"/>
    <w:rsid w:val="001A234A"/>
    <w:rsid w:val="001A48CD"/>
    <w:rsid w:val="001A5909"/>
    <w:rsid w:val="001A6378"/>
    <w:rsid w:val="001B1257"/>
    <w:rsid w:val="001B1415"/>
    <w:rsid w:val="001B2412"/>
    <w:rsid w:val="001B25BF"/>
    <w:rsid w:val="001B484F"/>
    <w:rsid w:val="001B7378"/>
    <w:rsid w:val="001C0302"/>
    <w:rsid w:val="001C032B"/>
    <w:rsid w:val="001C1669"/>
    <w:rsid w:val="001C2AE1"/>
    <w:rsid w:val="001C6C49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6374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4685"/>
    <w:rsid w:val="00355615"/>
    <w:rsid w:val="00355BD8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D72BA"/>
    <w:rsid w:val="003E076D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40D9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579DD"/>
    <w:rsid w:val="007639F5"/>
    <w:rsid w:val="0076554D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B75AE"/>
    <w:rsid w:val="007C4C5B"/>
    <w:rsid w:val="007D03C6"/>
    <w:rsid w:val="007D213C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2D6"/>
    <w:rsid w:val="00801BA6"/>
    <w:rsid w:val="008122E8"/>
    <w:rsid w:val="00813565"/>
    <w:rsid w:val="00815D29"/>
    <w:rsid w:val="00826E9F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BDF"/>
    <w:rsid w:val="008A1E97"/>
    <w:rsid w:val="008A3783"/>
    <w:rsid w:val="008B1FC8"/>
    <w:rsid w:val="008B2FE0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2091D"/>
    <w:rsid w:val="00920C37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330A"/>
    <w:rsid w:val="009944D6"/>
    <w:rsid w:val="009948EC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19B9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472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BDB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163F1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34FB"/>
    <w:rsid w:val="00E323BE"/>
    <w:rsid w:val="00E34D43"/>
    <w:rsid w:val="00E37236"/>
    <w:rsid w:val="00E43921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779F8"/>
    <w:rsid w:val="00E82ABC"/>
    <w:rsid w:val="00E8420A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LEGITTIMO CHIARA</cp:lastModifiedBy>
  <cp:revision>10</cp:revision>
  <cp:lastPrinted>2017-09-07T10:02:00Z</cp:lastPrinted>
  <dcterms:created xsi:type="dcterms:W3CDTF">2026-05-17T14:42:00Z</dcterms:created>
  <dcterms:modified xsi:type="dcterms:W3CDTF">2026-08-04T11:11:00Z</dcterms:modified>
</cp:coreProperties>
</file>