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F5B65" w14:textId="096E071D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6F43CE96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Hlk91699034"/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BA1460" w14:paraId="3A0B52C5" w14:textId="77777777" w:rsidTr="00BE3B3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A05C0" w14:textId="473A5457" w:rsidR="00BA1460" w:rsidRPr="00247DE4" w:rsidRDefault="00BA1460" w:rsidP="00BE3B3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47DE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br w:type="page"/>
            </w:r>
            <w:r w:rsidR="00AB39A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ALL. C </w:t>
            </w:r>
            <w:r w:rsidRPr="00247DE4">
              <w:rPr>
                <w:rFonts w:asciiTheme="minorHAnsi" w:hAnsiTheme="minorHAnsi" w:cstheme="minorHAnsi"/>
                <w:b/>
                <w:sz w:val="28"/>
                <w:szCs w:val="28"/>
              </w:rPr>
              <w:t>GRIGLIA DI VALUTAZIONE DEI TITOLI PER TUTOR D’AULA</w:t>
            </w:r>
            <w:r w:rsidR="00247DE4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AGENDA </w:t>
            </w:r>
            <w:r w:rsidR="00CD5D0D">
              <w:rPr>
                <w:rFonts w:asciiTheme="minorHAnsi" w:hAnsiTheme="minorHAnsi" w:cstheme="minorHAnsi"/>
                <w:b/>
                <w:sz w:val="28"/>
                <w:szCs w:val="28"/>
              </w:rPr>
              <w:t>SUD</w:t>
            </w:r>
            <w:r w:rsidR="00247DE4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2</w:t>
            </w:r>
          </w:p>
        </w:tc>
      </w:tr>
      <w:tr w:rsidR="00BA1460" w14:paraId="5649261D" w14:textId="77777777" w:rsidTr="00BE3B3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315FF" w14:textId="77777777" w:rsidR="00BA1460" w:rsidRDefault="00BA1460" w:rsidP="00BE3B3A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5D1FCDF2" w14:textId="6D2E1C7B" w:rsidR="00BA1460" w:rsidRPr="00B2430C" w:rsidRDefault="00BA1460" w:rsidP="009D37EE">
            <w:pPr>
              <w:pStyle w:val="Paragrafoelenco"/>
              <w:numPr>
                <w:ilvl w:val="0"/>
                <w:numId w:val="8"/>
              </w:numPr>
              <w:rPr>
                <w:b/>
              </w:rPr>
            </w:pPr>
            <w:r w:rsidRPr="00B2430C">
              <w:rPr>
                <w:b/>
                <w:sz w:val="22"/>
                <w:szCs w:val="22"/>
              </w:rPr>
              <w:t xml:space="preserve">essere in possesso dei requisiti di cui all’articolo </w:t>
            </w:r>
            <w:r w:rsidR="009D37EE">
              <w:rPr>
                <w:b/>
                <w:sz w:val="22"/>
                <w:szCs w:val="22"/>
              </w:rPr>
              <w:t>9</w:t>
            </w:r>
            <w:r w:rsidRPr="00B2430C">
              <w:rPr>
                <w:b/>
                <w:sz w:val="22"/>
                <w:szCs w:val="22"/>
              </w:rPr>
              <w:t xml:space="preserve"> per il ruolo per cui si presenta domanda</w:t>
            </w:r>
          </w:p>
          <w:p w14:paraId="282CB5DA" w14:textId="74294F51" w:rsidR="00BA1460" w:rsidRPr="00B2430C" w:rsidRDefault="00BA1460" w:rsidP="009D37EE">
            <w:pPr>
              <w:pStyle w:val="Paragrafoelenco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BA1460" w14:paraId="6E0E5269" w14:textId="77777777" w:rsidTr="00BE3B3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481009" w14:textId="77777777" w:rsidR="00BA1460" w:rsidRDefault="00BA1460" w:rsidP="00BE3B3A">
            <w:pPr>
              <w:snapToGrid w:val="0"/>
              <w:rPr>
                <w:b/>
              </w:rPr>
            </w:pPr>
          </w:p>
          <w:p w14:paraId="1A9BF985" w14:textId="77777777" w:rsidR="00BA1460" w:rsidRPr="00166AF8" w:rsidRDefault="00BA1460" w:rsidP="00BE3B3A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6CC02B65" w14:textId="77777777" w:rsidR="00BA1460" w:rsidRDefault="00BA1460" w:rsidP="00BE3B3A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234DB7DB" w14:textId="77777777" w:rsidR="00BA1460" w:rsidRDefault="00BA1460" w:rsidP="00BE3B3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931144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0A4D32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05BCC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787D12" w14:paraId="61719CE6" w14:textId="77777777" w:rsidTr="00BE3B3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462AC4" w14:textId="26318251" w:rsidR="00787D12" w:rsidRDefault="00787D12" w:rsidP="00BE3B3A">
            <w:pPr>
              <w:snapToGrid w:val="0"/>
              <w:rPr>
                <w:b/>
              </w:rPr>
            </w:pPr>
            <w:r>
              <w:rPr>
                <w:b/>
                <w:sz w:val="22"/>
                <w:szCs w:val="22"/>
                <w:u w:val="single"/>
              </w:rPr>
              <w:t>Il punteggio verrà attribuito ad un solo titolo di studio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E38D8E" w14:textId="77777777" w:rsidR="00787D12" w:rsidRDefault="00787D12" w:rsidP="00BE3B3A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BA26B9" w14:textId="77777777" w:rsidR="00787D12" w:rsidRDefault="00787D12" w:rsidP="00BE3B3A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C7281" w14:textId="77777777" w:rsidR="00787D12" w:rsidRDefault="00787D12" w:rsidP="00BE3B3A">
            <w:pPr>
              <w:jc w:val="center"/>
              <w:rPr>
                <w:b/>
              </w:rPr>
            </w:pPr>
          </w:p>
        </w:tc>
      </w:tr>
      <w:tr w:rsidR="00BA1460" w14:paraId="07213EC8" w14:textId="77777777" w:rsidTr="00BE3B3A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7C73EA" w14:textId="77777777" w:rsidR="00BA1460" w:rsidRPr="00B2753D" w:rsidRDefault="00BA1460" w:rsidP="00BE3B3A">
            <w:r w:rsidRPr="00B2753D">
              <w:rPr>
                <w:b/>
              </w:rPr>
              <w:t xml:space="preserve">A1. LAUREA </w:t>
            </w:r>
          </w:p>
          <w:p w14:paraId="5F77B5E4" w14:textId="77777777" w:rsidR="00BA1460" w:rsidRPr="00B2430C" w:rsidRDefault="00BA1460" w:rsidP="00BE3B3A">
            <w:pPr>
              <w:rPr>
                <w:b/>
                <w:bCs/>
              </w:rPr>
            </w:pPr>
            <w:r w:rsidRPr="00B2430C">
              <w:rPr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89DC86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DDBB59" w14:textId="77777777" w:rsidR="00BA1460" w:rsidRPr="00B2753D" w:rsidRDefault="00BA1460" w:rsidP="00BE3B3A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927CA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283DC9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713D8" w14:textId="77777777" w:rsidR="00BA1460" w:rsidRDefault="00BA1460" w:rsidP="00BE3B3A">
            <w:pPr>
              <w:snapToGrid w:val="0"/>
            </w:pPr>
          </w:p>
        </w:tc>
      </w:tr>
      <w:tr w:rsidR="00BA1460" w14:paraId="1C88D398" w14:textId="77777777" w:rsidTr="00BE3B3A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72350E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A2EFB" w14:textId="77777777" w:rsidR="00BA1460" w:rsidRPr="00B2753D" w:rsidRDefault="00BA1460" w:rsidP="00BE3B3A">
            <w:pPr>
              <w:rPr>
                <w:b/>
              </w:rPr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99254E" w14:textId="77777777" w:rsidR="00BA1460" w:rsidRPr="00B2753D" w:rsidRDefault="00BA1460" w:rsidP="00BE3B3A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38FE2D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7BB9D8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87D4" w14:textId="77777777" w:rsidR="00BA1460" w:rsidRDefault="00BA1460" w:rsidP="00BE3B3A">
            <w:pPr>
              <w:snapToGrid w:val="0"/>
            </w:pPr>
          </w:p>
        </w:tc>
      </w:tr>
      <w:tr w:rsidR="00BA1460" w14:paraId="2F2BEF8A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2A2032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1FDED" w14:textId="77777777" w:rsidR="00BA1460" w:rsidRPr="00B2753D" w:rsidRDefault="00BA1460" w:rsidP="00BE3B3A">
            <w:pPr>
              <w:snapToGrid w:val="0"/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1725D2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12B006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F79BA4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AA4AB" w14:textId="77777777" w:rsidR="00BA1460" w:rsidRDefault="00BA1460" w:rsidP="00BE3B3A">
            <w:pPr>
              <w:snapToGrid w:val="0"/>
            </w:pPr>
          </w:p>
        </w:tc>
      </w:tr>
      <w:tr w:rsidR="00BA1460" w14:paraId="154667B3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915C8C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98316A" w14:textId="77777777" w:rsidR="00BA1460" w:rsidRPr="00B2753D" w:rsidRDefault="00BA1460" w:rsidP="00BE3B3A">
            <w:pPr>
              <w:snapToGrid w:val="0"/>
            </w:pPr>
            <w:r w:rsidRPr="00825A9E">
              <w:t>Verrà valutat</w:t>
            </w:r>
            <w:r>
              <w:t>o</w:t>
            </w:r>
            <w:r w:rsidRPr="00825A9E">
              <w:t xml:space="preserve"> </w:t>
            </w:r>
            <w:r>
              <w:t>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AC7F14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941EB9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6B6DD0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0666F" w14:textId="77777777" w:rsidR="00BA1460" w:rsidRDefault="00BA1460" w:rsidP="00BE3B3A">
            <w:pPr>
              <w:snapToGrid w:val="0"/>
            </w:pPr>
          </w:p>
        </w:tc>
      </w:tr>
      <w:tr w:rsidR="00BA1460" w14:paraId="4C31C039" w14:textId="77777777" w:rsidTr="00BE3B3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04FA6B" w14:textId="77777777" w:rsidR="00BA1460" w:rsidRPr="00B2753D" w:rsidRDefault="00BA1460" w:rsidP="00BE3B3A">
            <w:pPr>
              <w:rPr>
                <w:b/>
              </w:rPr>
            </w:pPr>
          </w:p>
          <w:p w14:paraId="5F07C425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47FCA126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BF0340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EC7CEC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15F4C" w14:textId="77777777" w:rsidR="00BA1460" w:rsidRDefault="00BA1460" w:rsidP="00BE3B3A">
            <w:pPr>
              <w:snapToGrid w:val="0"/>
            </w:pPr>
          </w:p>
        </w:tc>
      </w:tr>
      <w:tr w:rsidR="00BA1460" w14:paraId="3B05BD46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82DD7" w14:textId="66D8BD01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 xml:space="preserve">B1. </w:t>
            </w:r>
            <w:r w:rsidR="00787D12">
              <w:rPr>
                <w:b/>
              </w:rPr>
              <w:t xml:space="preserve">CERIFICAZIONI INFORMATICHE </w:t>
            </w:r>
            <w:r w:rsidRPr="00B2753D">
              <w:rPr>
                <w:b/>
              </w:rPr>
              <w:t>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F3507E" w14:textId="77777777" w:rsidR="00BA1460" w:rsidRPr="00F41391" w:rsidRDefault="00BA1460" w:rsidP="00BE3B3A">
            <w:r w:rsidRPr="00F41391">
              <w:t xml:space="preserve">Max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3E53D" w14:textId="77777777" w:rsidR="00BA1460" w:rsidRPr="00B2753D" w:rsidRDefault="00BA1460" w:rsidP="00BE3B3A">
            <w:r w:rsidRPr="00B2753D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5E2B8D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B9AAA0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36CE8" w14:textId="77777777" w:rsidR="00BA1460" w:rsidRDefault="00BA1460" w:rsidP="00BE3B3A">
            <w:pPr>
              <w:snapToGrid w:val="0"/>
            </w:pPr>
          </w:p>
        </w:tc>
      </w:tr>
      <w:tr w:rsidR="00BA1460" w14:paraId="52022CE8" w14:textId="77777777" w:rsidTr="00BE3B3A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3AFAB9" w14:textId="77777777" w:rsidR="00BA1460" w:rsidRPr="00B2753D" w:rsidRDefault="00BA1460" w:rsidP="00BE3B3A">
            <w:pPr>
              <w:rPr>
                <w:b/>
              </w:rPr>
            </w:pPr>
          </w:p>
          <w:p w14:paraId="7FB1724E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557B1824" w14:textId="77777777" w:rsidR="00BA1460" w:rsidRPr="00B2753D" w:rsidRDefault="00BA1460" w:rsidP="00BE3B3A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6E59F604" w14:textId="77777777" w:rsidR="00BA1460" w:rsidRPr="00B2753D" w:rsidRDefault="00BA1460" w:rsidP="00BE3B3A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3FE899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CAF3DA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9A380" w14:textId="77777777" w:rsidR="00BA1460" w:rsidRDefault="00BA1460" w:rsidP="00BE3B3A">
            <w:pPr>
              <w:snapToGrid w:val="0"/>
            </w:pPr>
          </w:p>
        </w:tc>
      </w:tr>
      <w:tr w:rsidR="00BA1460" w14:paraId="3F1B0D76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819E18" w14:textId="0737989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C1</w:t>
            </w:r>
            <w:r w:rsidRPr="00B2753D">
              <w:rPr>
                <w:b/>
              </w:rPr>
              <w:t xml:space="preserve">. ESPERIENZE DI TUTOR D’AULA/DIDATTICO (min. </w:t>
            </w:r>
            <w:r w:rsidR="00A4135C">
              <w:rPr>
                <w:b/>
              </w:rPr>
              <w:t>12</w:t>
            </w:r>
            <w:r w:rsidRPr="00B2753D">
              <w:rPr>
                <w:b/>
              </w:rPr>
              <w:t xml:space="preserve"> ore) NEI PROGETTI FINANZIATI DAL FONDO SOCIALE EUROPEO </w:t>
            </w:r>
            <w:r w:rsidRPr="00B2430C">
              <w:rPr>
                <w:b/>
              </w:rPr>
              <w:t>(PON – POR-</w:t>
            </w:r>
            <w:r>
              <w:rPr>
                <w:b/>
              </w:rPr>
              <w:t xml:space="preserve"> PNRR</w:t>
            </w:r>
            <w:r w:rsidRPr="00B2430C">
              <w:rPr>
                <w:b/>
              </w:rPr>
              <w:t xml:space="preserve">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9AC214" w14:textId="77777777" w:rsidR="00BA1460" w:rsidRPr="00B2753D" w:rsidRDefault="00BA1460" w:rsidP="00BE3B3A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145E6B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 xml:space="preserve"> 3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7710F3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D23191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441BE" w14:textId="77777777" w:rsidR="00BA1460" w:rsidRDefault="00BA1460" w:rsidP="00BE3B3A">
            <w:pPr>
              <w:snapToGrid w:val="0"/>
            </w:pPr>
          </w:p>
        </w:tc>
      </w:tr>
      <w:tr w:rsidR="00BA1460" w14:paraId="5B473409" w14:textId="77777777" w:rsidTr="00BE3B3A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590A4C" w14:textId="3FCB0C84" w:rsidR="00BA1460" w:rsidRPr="00B2753D" w:rsidRDefault="00BA1460" w:rsidP="00BE3B3A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ECCEE4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C9CD07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B7B55" w14:textId="77777777" w:rsidR="00BA1460" w:rsidRDefault="00BA1460" w:rsidP="00BE3B3A">
            <w:pPr>
              <w:snapToGrid w:val="0"/>
            </w:pPr>
          </w:p>
        </w:tc>
      </w:tr>
    </w:tbl>
    <w:p w14:paraId="55A41409" w14:textId="77777777" w:rsidR="00BA1460" w:rsidRDefault="00BA1460" w:rsidP="00BA146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bookmarkEnd w:id="0"/>
    <w:p w14:paraId="6B37F6EC" w14:textId="2ADE7E30" w:rsidR="00FC46A5" w:rsidRDefault="00787D12" w:rsidP="00A4135C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                                                                                                                               FIRMA DEL CANDIDATO</w:t>
      </w:r>
    </w:p>
    <w:sectPr w:rsidR="00FC46A5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77DD5" w14:textId="77777777" w:rsidR="00904570" w:rsidRDefault="00904570">
      <w:r>
        <w:separator/>
      </w:r>
    </w:p>
  </w:endnote>
  <w:endnote w:type="continuationSeparator" w:id="0">
    <w:p w14:paraId="77C7A043" w14:textId="77777777" w:rsidR="00904570" w:rsidRDefault="00904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94ED2" w14:textId="77777777" w:rsidR="00904570" w:rsidRDefault="00904570">
      <w:r>
        <w:separator/>
      </w:r>
    </w:p>
  </w:footnote>
  <w:footnote w:type="continuationSeparator" w:id="0">
    <w:p w14:paraId="12D327CD" w14:textId="77777777" w:rsidR="00904570" w:rsidRDefault="009045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436FA"/>
    <w:multiLevelType w:val="hybridMultilevel"/>
    <w:tmpl w:val="8F24BF84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4964783">
    <w:abstractNumId w:val="2"/>
  </w:num>
  <w:num w:numId="2" w16cid:durableId="1999265884">
    <w:abstractNumId w:val="3"/>
  </w:num>
  <w:num w:numId="3" w16cid:durableId="6918763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0175131">
    <w:abstractNumId w:val="8"/>
  </w:num>
  <w:num w:numId="5" w16cid:durableId="3608626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4035785">
    <w:abstractNumId w:val="10"/>
  </w:num>
  <w:num w:numId="7" w16cid:durableId="206066120">
    <w:abstractNumId w:val="7"/>
  </w:num>
  <w:num w:numId="8" w16cid:durableId="1634554621">
    <w:abstractNumId w:val="4"/>
  </w:num>
  <w:num w:numId="9" w16cid:durableId="2102942152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16D7C"/>
    <w:rsid w:val="00021EB3"/>
    <w:rsid w:val="0003018C"/>
    <w:rsid w:val="000309DF"/>
    <w:rsid w:val="000355C4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4F22"/>
    <w:rsid w:val="000670A5"/>
    <w:rsid w:val="000673EC"/>
    <w:rsid w:val="000736AB"/>
    <w:rsid w:val="00087DC5"/>
    <w:rsid w:val="000927AC"/>
    <w:rsid w:val="0009349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3246"/>
    <w:rsid w:val="001A5909"/>
    <w:rsid w:val="001A6378"/>
    <w:rsid w:val="001B1257"/>
    <w:rsid w:val="001B1415"/>
    <w:rsid w:val="001B25BF"/>
    <w:rsid w:val="001B484F"/>
    <w:rsid w:val="001B564D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47DE4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5917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07C18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3F60"/>
    <w:rsid w:val="003E4842"/>
    <w:rsid w:val="003E5C47"/>
    <w:rsid w:val="003F5439"/>
    <w:rsid w:val="003F5BC3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ABD"/>
    <w:rsid w:val="00446355"/>
    <w:rsid w:val="0044774A"/>
    <w:rsid w:val="004563DD"/>
    <w:rsid w:val="00460B7D"/>
    <w:rsid w:val="00462440"/>
    <w:rsid w:val="00462A5B"/>
    <w:rsid w:val="004652D3"/>
    <w:rsid w:val="004657B2"/>
    <w:rsid w:val="0047161B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C1B4F"/>
    <w:rsid w:val="004D18E3"/>
    <w:rsid w:val="004D1C0F"/>
    <w:rsid w:val="004D2A3B"/>
    <w:rsid w:val="004D318E"/>
    <w:rsid w:val="004E105E"/>
    <w:rsid w:val="004E6485"/>
    <w:rsid w:val="004E6955"/>
    <w:rsid w:val="004F7A83"/>
    <w:rsid w:val="00501D82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2BBB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6F1C67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353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87D1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211FB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8D0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570"/>
    <w:rsid w:val="0090463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10DD"/>
    <w:rsid w:val="009C54FA"/>
    <w:rsid w:val="009C723F"/>
    <w:rsid w:val="009D0487"/>
    <w:rsid w:val="009D102B"/>
    <w:rsid w:val="009D1FFB"/>
    <w:rsid w:val="009D22EB"/>
    <w:rsid w:val="009D37EE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05AE0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35C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85DA6"/>
    <w:rsid w:val="00A90F34"/>
    <w:rsid w:val="00A91C14"/>
    <w:rsid w:val="00A94EEE"/>
    <w:rsid w:val="00AA3384"/>
    <w:rsid w:val="00AA69EE"/>
    <w:rsid w:val="00AA6CCD"/>
    <w:rsid w:val="00AB2B9D"/>
    <w:rsid w:val="00AB2C1F"/>
    <w:rsid w:val="00AB39A2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311E"/>
    <w:rsid w:val="00B23FD6"/>
    <w:rsid w:val="00B31B50"/>
    <w:rsid w:val="00B325B9"/>
    <w:rsid w:val="00B32726"/>
    <w:rsid w:val="00B33F7A"/>
    <w:rsid w:val="00B353E9"/>
    <w:rsid w:val="00B36274"/>
    <w:rsid w:val="00B36800"/>
    <w:rsid w:val="00B419CF"/>
    <w:rsid w:val="00B444EB"/>
    <w:rsid w:val="00B51682"/>
    <w:rsid w:val="00B65996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1460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D5D0D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84403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D4"/>
    <w:rsid w:val="00EA0230"/>
    <w:rsid w:val="00EA11D6"/>
    <w:rsid w:val="00EA28E1"/>
    <w:rsid w:val="00EA2DCA"/>
    <w:rsid w:val="00EA358E"/>
    <w:rsid w:val="00EA50F6"/>
    <w:rsid w:val="00EA5B52"/>
    <w:rsid w:val="00EB0B8B"/>
    <w:rsid w:val="00EB2A39"/>
    <w:rsid w:val="00EB76B0"/>
    <w:rsid w:val="00EC0593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Dirigente</cp:lastModifiedBy>
  <cp:revision>4</cp:revision>
  <cp:lastPrinted>2017-09-07T10:02:00Z</cp:lastPrinted>
  <dcterms:created xsi:type="dcterms:W3CDTF">2026-06-02T17:40:00Z</dcterms:created>
  <dcterms:modified xsi:type="dcterms:W3CDTF">2026-08-04T10:27:00Z</dcterms:modified>
</cp:coreProperties>
</file>