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4B12E4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25B8F3A1" w:rsidR="000927AC" w:rsidRDefault="000927AC" w:rsidP="004B12E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7F0FC4">
              <w:rPr>
                <w:b/>
                <w:sz w:val="24"/>
                <w:szCs w:val="24"/>
              </w:rPr>
              <w:t xml:space="preserve"> AGENDA </w:t>
            </w:r>
            <w:r w:rsidR="00982DA1">
              <w:rPr>
                <w:b/>
                <w:sz w:val="24"/>
                <w:szCs w:val="24"/>
              </w:rPr>
              <w:t>SUD</w:t>
            </w:r>
            <w:r w:rsidR="007F0FC4"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0927AC" w14:paraId="505B5DF7" w14:textId="77777777" w:rsidTr="004B12E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4B12E4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2704B32B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</w:t>
            </w:r>
            <w:r w:rsidR="000447D3">
              <w:rPr>
                <w:b/>
                <w:sz w:val="22"/>
                <w:szCs w:val="22"/>
              </w:rPr>
              <w:t xml:space="preserve">essere </w:t>
            </w:r>
            <w:r w:rsidR="000927AC">
              <w:rPr>
                <w:b/>
                <w:sz w:val="22"/>
                <w:szCs w:val="22"/>
              </w:rPr>
              <w:t>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2B7CF9" w14:paraId="00B0E3DD" w14:textId="77777777" w:rsidTr="004B12E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13F2" w14:textId="27D8AFD3" w:rsidR="002B7CF9" w:rsidRDefault="002B7CF9" w:rsidP="004B12E4">
            <w:pPr>
              <w:snapToGrid w:val="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Il punteggio verrà attribuito ad un solo titolo di studio</w:t>
            </w:r>
          </w:p>
        </w:tc>
      </w:tr>
      <w:tr w:rsidR="000927AC" w14:paraId="6A09E5E0" w14:textId="77777777" w:rsidTr="004B12E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4B12E4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4B12E4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4B12E4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4B12E4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4B12E4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4B12E4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4B12E4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4B12E4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4B12E4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4B12E4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4B12E4">
            <w:pPr>
              <w:snapToGrid w:val="0"/>
            </w:pPr>
          </w:p>
        </w:tc>
      </w:tr>
      <w:tr w:rsidR="000927AC" w14:paraId="765CC3A9" w14:textId="77777777" w:rsidTr="004B12E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4B12E4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4B12E4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4B12E4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4B12E4">
            <w:pPr>
              <w:snapToGrid w:val="0"/>
            </w:pPr>
          </w:p>
        </w:tc>
      </w:tr>
      <w:tr w:rsidR="000927AC" w14:paraId="526DE1FD" w14:textId="77777777" w:rsidTr="004B12E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4B12E4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4B12E4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4B12E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4B12E4">
            <w:pPr>
              <w:snapToGrid w:val="0"/>
            </w:pPr>
          </w:p>
        </w:tc>
      </w:tr>
      <w:tr w:rsidR="000927AC" w14:paraId="53D5A7F8" w14:textId="77777777" w:rsidTr="004B12E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4B12E4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4B12E4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4B12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4B12E4">
            <w:pPr>
              <w:snapToGrid w:val="0"/>
            </w:pPr>
          </w:p>
        </w:tc>
      </w:tr>
      <w:tr w:rsidR="000927AC" w14:paraId="12437495" w14:textId="77777777" w:rsidTr="004B12E4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4B12E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4B12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4B12E4">
            <w:pPr>
              <w:snapToGrid w:val="0"/>
            </w:pPr>
          </w:p>
        </w:tc>
      </w:tr>
      <w:tr w:rsidR="000927AC" w14:paraId="50CE07B4" w14:textId="77777777" w:rsidTr="004B12E4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4B12E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4B12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4B12E4">
            <w:pPr>
              <w:snapToGrid w:val="0"/>
            </w:pPr>
          </w:p>
        </w:tc>
      </w:tr>
      <w:tr w:rsidR="000927AC" w14:paraId="61577F3A" w14:textId="77777777" w:rsidTr="004B12E4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4B12E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4B12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4B12E4">
            <w:pPr>
              <w:snapToGrid w:val="0"/>
            </w:pPr>
          </w:p>
        </w:tc>
      </w:tr>
      <w:tr w:rsidR="000927AC" w14:paraId="19A51D19" w14:textId="77777777" w:rsidTr="004B12E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4B12E4">
            <w:pPr>
              <w:rPr>
                <w:b/>
              </w:rPr>
            </w:pPr>
          </w:p>
          <w:p w14:paraId="70B75E7B" w14:textId="77777777" w:rsidR="000927AC" w:rsidRDefault="000927AC" w:rsidP="004B12E4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4B12E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4B12E4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4B12E4">
            <w:pPr>
              <w:snapToGrid w:val="0"/>
            </w:pPr>
          </w:p>
        </w:tc>
      </w:tr>
      <w:tr w:rsidR="000927AC" w14:paraId="1046FE15" w14:textId="77777777" w:rsidTr="004B12E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41D5D393" w:rsidR="000927AC" w:rsidRDefault="000927AC" w:rsidP="004B12E4">
            <w:pPr>
              <w:rPr>
                <w:b/>
              </w:rPr>
            </w:pPr>
            <w:r>
              <w:rPr>
                <w:b/>
              </w:rPr>
              <w:t>B1. C</w:t>
            </w:r>
            <w:r w:rsidR="002B7CF9">
              <w:rPr>
                <w:b/>
              </w:rPr>
              <w:t xml:space="preserve">ERTIFICAZIONI INFORMATICHE </w:t>
            </w:r>
            <w:r>
              <w:rPr>
                <w:b/>
              </w:rPr>
              <w:t>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2C3ECD89" w:rsidR="000927AC" w:rsidRDefault="000927AC" w:rsidP="004B12E4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cert</w:t>
            </w:r>
            <w:r w:rsidR="004D025B">
              <w:t>ificazioni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005FCEED" w:rsidR="000927AC" w:rsidRDefault="000927AC" w:rsidP="004B12E4">
            <w:r>
              <w:rPr>
                <w:b/>
              </w:rPr>
              <w:t>5 punti cad</w:t>
            </w:r>
            <w:r w:rsidR="004D025B">
              <w:rPr>
                <w:b/>
              </w:rPr>
              <w:t>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4B12E4">
            <w:pPr>
              <w:snapToGrid w:val="0"/>
            </w:pPr>
          </w:p>
        </w:tc>
      </w:tr>
      <w:tr w:rsidR="000927AC" w14:paraId="1EE545C3" w14:textId="77777777" w:rsidTr="004B12E4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4B12E4">
            <w:pPr>
              <w:rPr>
                <w:b/>
              </w:rPr>
            </w:pPr>
          </w:p>
          <w:p w14:paraId="190717B9" w14:textId="66345103" w:rsidR="000927AC" w:rsidRPr="004B12E4" w:rsidRDefault="000927AC" w:rsidP="004B12E4">
            <w:pPr>
              <w:rPr>
                <w:b/>
              </w:rPr>
            </w:pPr>
            <w:r>
              <w:rPr>
                <w:b/>
              </w:rPr>
              <w:t>LE ESPERIENZE</w:t>
            </w:r>
            <w:r w:rsidR="004B12E4">
              <w:rPr>
                <w:b/>
              </w:rPr>
              <w:t xml:space="preserve"> PROFESSIONALI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4B12E4">
            <w:pPr>
              <w:snapToGrid w:val="0"/>
            </w:pPr>
          </w:p>
        </w:tc>
      </w:tr>
      <w:tr w:rsidR="000927AC" w14:paraId="631EE7CB" w14:textId="77777777" w:rsidTr="004B12E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45F1CC33" w:rsidR="004B12E4" w:rsidRDefault="000927AC" w:rsidP="004B12E4">
            <w:pPr>
              <w:rPr>
                <w:b/>
              </w:rPr>
            </w:pPr>
            <w:r>
              <w:rPr>
                <w:b/>
              </w:rPr>
              <w:t xml:space="preserve">C1. </w:t>
            </w:r>
            <w:r w:rsidR="004B12E4">
              <w:rPr>
                <w:b/>
              </w:rPr>
              <w:t>Esperienza professionale maturata in settori attinenti all’ambito professionale d</w:t>
            </w:r>
            <w:r w:rsidR="004D025B">
              <w:rPr>
                <w:b/>
              </w:rPr>
              <w:t>el modulo per cui si presenta candidatura</w:t>
            </w:r>
            <w:r w:rsidR="004B12E4">
              <w:rPr>
                <w:b/>
              </w:rPr>
              <w:t xml:space="preserve"> </w:t>
            </w:r>
          </w:p>
          <w:p w14:paraId="368BB8DA" w14:textId="0014D428" w:rsidR="000927AC" w:rsidRDefault="000927AC" w:rsidP="004B12E4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5FE4D889" w:rsidR="000927AC" w:rsidRDefault="000927AC" w:rsidP="004B12E4">
            <w:r>
              <w:t xml:space="preserve">Max </w:t>
            </w:r>
            <w:r w:rsidR="004D025B">
              <w:t xml:space="preserve">6 esperienze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52489667" w:rsidR="000927AC" w:rsidRDefault="004D025B" w:rsidP="004B12E4">
            <w:pPr>
              <w:rPr>
                <w:b/>
              </w:rPr>
            </w:pPr>
            <w:r>
              <w:rPr>
                <w:b/>
              </w:rPr>
              <w:t>4</w:t>
            </w:r>
            <w:r w:rsidR="000927AC">
              <w:rPr>
                <w:b/>
              </w:rPr>
              <w:t xml:space="preserve"> punti cad.</w:t>
            </w:r>
            <w:r w:rsidR="004B12E4">
              <w:rPr>
                <w:b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4B12E4">
            <w:pPr>
              <w:snapToGrid w:val="0"/>
            </w:pPr>
          </w:p>
        </w:tc>
      </w:tr>
      <w:tr w:rsidR="000927AC" w14:paraId="6CB2DB89" w14:textId="77777777" w:rsidTr="004B12E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843BA18" w:rsidR="004D025B" w:rsidRDefault="000927AC" w:rsidP="004D025B">
            <w:pPr>
              <w:rPr>
                <w:b/>
              </w:rPr>
            </w:pPr>
            <w:r>
              <w:rPr>
                <w:b/>
              </w:rPr>
              <w:t>C</w:t>
            </w:r>
            <w:r w:rsidR="004D025B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4D025B">
              <w:rPr>
                <w:b/>
              </w:rPr>
              <w:t>Conoscenza e uso della piattaforma SIF 21-27 dichiarata nel curriculum, in relazione ad attività di ESPERTO</w:t>
            </w:r>
          </w:p>
          <w:p w14:paraId="4398BCE1" w14:textId="6024F065" w:rsidR="000927AC" w:rsidRDefault="000927AC" w:rsidP="004B12E4">
            <w:pPr>
              <w:rPr>
                <w:b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BD66F48" w:rsidR="000927AC" w:rsidRDefault="000927AC" w:rsidP="004B12E4">
            <w:r>
              <w:t xml:space="preserve">Max </w:t>
            </w:r>
            <w:r w:rsidR="004D025B">
              <w:t>6 conoscenze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3E7B408C" w:rsidR="000927AC" w:rsidRDefault="004D025B" w:rsidP="004B12E4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4B12E4">
            <w:pPr>
              <w:snapToGrid w:val="0"/>
            </w:pPr>
          </w:p>
        </w:tc>
      </w:tr>
      <w:tr w:rsidR="000927AC" w14:paraId="7946FA28" w14:textId="77777777" w:rsidTr="004B12E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691F884" w:rsidR="000927AC" w:rsidRDefault="000927AC" w:rsidP="004B12E4">
            <w:r>
              <w:rPr>
                <w:b/>
              </w:rPr>
              <w:t xml:space="preserve">TOTALE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4B12E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4B12E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4B12E4">
            <w:pPr>
              <w:snapToGrid w:val="0"/>
            </w:pPr>
          </w:p>
        </w:tc>
      </w:tr>
    </w:tbl>
    <w:p w14:paraId="7E319AFA" w14:textId="77777777" w:rsidR="00CA322B" w:rsidRDefault="00CA322B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37F6EC" w14:textId="32DB13ED" w:rsidR="00FC46A5" w:rsidRDefault="00CA322B" w:rsidP="00CA322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                                                                                                                                                   FIRMA DEL CANDIDATO</w:t>
      </w:r>
      <w:bookmarkEnd w:id="0"/>
    </w:p>
    <w:sectPr w:rsidR="00FC46A5" w:rsidSect="00CA322B">
      <w:footerReference w:type="even" r:id="rId8"/>
      <w:footerReference w:type="default" r:id="rId9"/>
      <w:pgSz w:w="11907" w:h="16839" w:code="9"/>
      <w:pgMar w:top="0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D8E5C" w14:textId="77777777" w:rsidR="00CB51F1" w:rsidRDefault="00CB51F1">
      <w:r>
        <w:separator/>
      </w:r>
    </w:p>
  </w:endnote>
  <w:endnote w:type="continuationSeparator" w:id="0">
    <w:p w14:paraId="75532C50" w14:textId="77777777" w:rsidR="00CB51F1" w:rsidRDefault="00CB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79B9F" w14:textId="28112080" w:rsidR="004B12E4" w:rsidRDefault="004B12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4B12E4" w:rsidRDefault="004B12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1402F" w14:textId="77777777" w:rsidR="004B12E4" w:rsidRDefault="004B12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4B12E4" w:rsidRDefault="004B12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93AC4" w14:textId="77777777" w:rsidR="00CB51F1" w:rsidRDefault="00CB51F1">
      <w:r>
        <w:separator/>
      </w:r>
    </w:p>
  </w:footnote>
  <w:footnote w:type="continuationSeparator" w:id="0">
    <w:p w14:paraId="3C728A20" w14:textId="77777777" w:rsidR="00CB51F1" w:rsidRDefault="00CB5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47D3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B7CF9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12E4"/>
    <w:rsid w:val="004B62EF"/>
    <w:rsid w:val="004C01A7"/>
    <w:rsid w:val="004D025B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589B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64D0"/>
    <w:rsid w:val="00947939"/>
    <w:rsid w:val="00955B20"/>
    <w:rsid w:val="00956EC5"/>
    <w:rsid w:val="00964DE6"/>
    <w:rsid w:val="0096628D"/>
    <w:rsid w:val="009662B2"/>
    <w:rsid w:val="00971485"/>
    <w:rsid w:val="00980B3C"/>
    <w:rsid w:val="00982DA1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0C8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322B"/>
    <w:rsid w:val="00CA400E"/>
    <w:rsid w:val="00CA60C0"/>
    <w:rsid w:val="00CB51F1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LEGITTIMO CHIARA</cp:lastModifiedBy>
  <cp:revision>7</cp:revision>
  <cp:lastPrinted>2017-09-07T10:02:00Z</cp:lastPrinted>
  <dcterms:created xsi:type="dcterms:W3CDTF">2026-06-02T17:40:00Z</dcterms:created>
  <dcterms:modified xsi:type="dcterms:W3CDTF">2026-08-04T10:21:00Z</dcterms:modified>
</cp:coreProperties>
</file>