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00645F86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AD4698">
        <w:rPr>
          <w:rFonts w:asciiTheme="minorHAnsi" w:hAnsiTheme="minorHAnsi" w:cstheme="minorHAnsi"/>
          <w:b/>
          <w:sz w:val="24"/>
          <w:szCs w:val="24"/>
        </w:rPr>
        <w:t xml:space="preserve">“Sviluppo delle competenze DigiComp. All’IC Polo 2 di Casarano”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B52364">
        <w:rPr>
          <w:rFonts w:asciiTheme="minorHAnsi" w:hAnsiTheme="minorHAnsi" w:cstheme="minorHAnsi"/>
          <w:b/>
          <w:sz w:val="24"/>
          <w:szCs w:val="24"/>
        </w:rPr>
        <w:t>TUTOR</w:t>
      </w:r>
      <w:r w:rsidR="00140211">
        <w:rPr>
          <w:rFonts w:asciiTheme="minorHAnsi" w:hAnsiTheme="minorHAnsi" w:cstheme="minorHAnsi"/>
          <w:b/>
          <w:sz w:val="24"/>
          <w:szCs w:val="24"/>
        </w:rPr>
        <w:t xml:space="preserve"> E/O ESPERTO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nato/a a _______________________________________________ il ____________________</w:t>
      </w:r>
    </w:p>
    <w:p w14:paraId="520F994D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recapito tel. _____________________________ recapito cell. _____________________</w:t>
      </w:r>
    </w:p>
    <w:p w14:paraId="70FEFA80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140211">
      <w:pPr>
        <w:autoSpaceDE w:val="0"/>
        <w:spacing w:after="16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1749B010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B52364">
        <w:rPr>
          <w:rFonts w:asciiTheme="minorHAnsi" w:hAnsiTheme="minorHAnsi" w:cstheme="minorHAnsi"/>
          <w:sz w:val="24"/>
          <w:szCs w:val="24"/>
        </w:rPr>
        <w:t>TUTOR</w:t>
      </w:r>
      <w:r w:rsidR="00140211">
        <w:rPr>
          <w:rFonts w:asciiTheme="minorHAnsi" w:hAnsiTheme="minorHAnsi" w:cstheme="minorHAnsi"/>
          <w:sz w:val="24"/>
          <w:szCs w:val="24"/>
        </w:rPr>
        <w:t xml:space="preserve"> E/O ESPERTO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3164FBE5" w14:textId="77777777" w:rsidR="00140211" w:rsidRDefault="0014021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7013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1276"/>
        <w:gridCol w:w="1276"/>
      </w:tblGrid>
      <w:tr w:rsidR="00AD4698" w:rsidRPr="00B841DE" w14:paraId="78A3CAF9" w14:textId="257F892E" w:rsidTr="00AD4698">
        <w:trPr>
          <w:trHeight w:val="379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D9938C3" w14:textId="77777777" w:rsidR="00AD4698" w:rsidRPr="00B841DE" w:rsidRDefault="00AD4698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A237C49" w14:textId="77777777" w:rsidR="00AD4698" w:rsidRPr="00B841DE" w:rsidRDefault="00AD4698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8BE75C4" w14:textId="3B1D8CB2" w:rsidR="00AD4698" w:rsidRDefault="00AD4698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tutor</w:t>
            </w:r>
          </w:p>
        </w:tc>
      </w:tr>
      <w:tr w:rsidR="00AD4698" w14:paraId="6D9A6A21" w14:textId="2DB8A1B1" w:rsidTr="00AD4698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EA16D" w14:textId="443303A7" w:rsidR="00AD4698" w:rsidRPr="00AD4698" w:rsidRDefault="00AD4698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</w:rPr>
            </w:pPr>
            <w:r w:rsidRPr="00AD4698">
              <w:rPr>
                <w:rFonts w:ascii="Arial" w:hAnsi="Arial" w:cs="Arial"/>
                <w:b/>
                <w:bCs/>
                <w:color w:val="333333"/>
              </w:rPr>
              <w:t xml:space="preserve">Formazione docenti scuola dell’Infanzia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73ACE3" w14:textId="77777777" w:rsidR="00AD4698" w:rsidRPr="00E02811" w:rsidRDefault="00AD4698" w:rsidP="00725B3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1FD3B4" w14:textId="77777777" w:rsidR="00AD4698" w:rsidRPr="00E02811" w:rsidRDefault="00AD4698" w:rsidP="00725B32">
            <w:pPr>
              <w:rPr>
                <w:sz w:val="24"/>
                <w:szCs w:val="24"/>
              </w:rPr>
            </w:pPr>
          </w:p>
        </w:tc>
      </w:tr>
      <w:tr w:rsidR="00AD4698" w14:paraId="1114F676" w14:textId="2309500C" w:rsidTr="00AD4698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4ACEB5" w14:textId="6CCC11DB" w:rsidR="00AD4698" w:rsidRDefault="00AD4698" w:rsidP="00D64DA4">
            <w:pPr>
              <w:suppressAutoHyphens/>
              <w:jc w:val="both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AD4698">
              <w:rPr>
                <w:rFonts w:ascii="Arial" w:hAnsi="Arial" w:cs="Arial"/>
                <w:b/>
                <w:bCs/>
                <w:color w:val="333333"/>
              </w:rPr>
              <w:t>Formazione docenti scuola</w:t>
            </w:r>
            <w:r>
              <w:rPr>
                <w:rFonts w:ascii="Arial" w:hAnsi="Arial" w:cs="Arial"/>
                <w:b/>
                <w:bCs/>
                <w:color w:val="333333"/>
              </w:rPr>
              <w:t xml:space="preserve"> Primaria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E8CBED" w14:textId="77777777" w:rsidR="00AD4698" w:rsidRPr="00E02811" w:rsidRDefault="00AD4698" w:rsidP="00D64DA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50A3EB" w14:textId="77777777" w:rsidR="00AD4698" w:rsidRPr="00E02811" w:rsidRDefault="00AD4698" w:rsidP="00D64DA4">
            <w:pPr>
              <w:rPr>
                <w:sz w:val="24"/>
                <w:szCs w:val="24"/>
              </w:rPr>
            </w:pPr>
          </w:p>
        </w:tc>
      </w:tr>
      <w:tr w:rsidR="00AD4698" w14:paraId="151FA54A" w14:textId="2BAD33C2" w:rsidTr="00AD4698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B1FCD8" w14:textId="2D2D2F92" w:rsidR="00AD4698" w:rsidRDefault="00AD4698" w:rsidP="00D64DA4">
            <w:pPr>
              <w:suppressAutoHyphens/>
              <w:jc w:val="both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AD4698">
              <w:rPr>
                <w:rFonts w:ascii="Arial" w:hAnsi="Arial" w:cs="Arial"/>
                <w:b/>
                <w:bCs/>
                <w:color w:val="333333"/>
              </w:rPr>
              <w:t>Formazione docenti scuola</w:t>
            </w:r>
            <w:r>
              <w:rPr>
                <w:rFonts w:ascii="Arial" w:hAnsi="Arial" w:cs="Arial"/>
                <w:b/>
                <w:bCs/>
                <w:color w:val="333333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3333"/>
              </w:rPr>
              <w:t>Secondaria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3DB360" w14:textId="77777777" w:rsidR="00AD4698" w:rsidRPr="00E02811" w:rsidRDefault="00AD4698" w:rsidP="00D64DA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A75499" w14:textId="77777777" w:rsidR="00AD4698" w:rsidRPr="00E02811" w:rsidRDefault="00AD4698" w:rsidP="00D64DA4">
            <w:pPr>
              <w:rPr>
                <w:sz w:val="24"/>
                <w:szCs w:val="24"/>
              </w:rPr>
            </w:pPr>
          </w:p>
        </w:tc>
      </w:tr>
    </w:tbl>
    <w:p w14:paraId="39B2544B" w14:textId="77777777" w:rsidR="00AD4698" w:rsidRDefault="00AD4698" w:rsidP="00FC46A5">
      <w:pPr>
        <w:autoSpaceDE w:val="0"/>
        <w:jc w:val="center"/>
        <w:rPr>
          <w:rFonts w:asciiTheme="minorHAnsi" w:hAnsiTheme="minorHAnsi" w:cstheme="minorHAnsi"/>
          <w:b/>
          <w:bCs/>
          <w:i/>
          <w:iCs/>
          <w:color w:val="EE0000"/>
          <w:sz w:val="24"/>
          <w:szCs w:val="24"/>
        </w:rPr>
      </w:pPr>
    </w:p>
    <w:p w14:paraId="135FA69B" w14:textId="0B1EDA88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="00140211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pendenti :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2F17C900" w14:textId="0F6995C4" w:rsidR="0014021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2DDDBFE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lastRenderedPageBreak/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66DACEE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14:paraId="4890171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14:paraId="5AD2345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60A3322E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367B2" w14:textId="77777777" w:rsidR="002D36CB" w:rsidRDefault="002D36CB">
      <w:r>
        <w:separator/>
      </w:r>
    </w:p>
  </w:endnote>
  <w:endnote w:type="continuationSeparator" w:id="0">
    <w:p w14:paraId="017F9377" w14:textId="77777777" w:rsidR="002D36CB" w:rsidRDefault="002D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64C5F9" w14:textId="77777777" w:rsidR="002D36CB" w:rsidRDefault="002D36CB">
      <w:r>
        <w:separator/>
      </w:r>
    </w:p>
  </w:footnote>
  <w:footnote w:type="continuationSeparator" w:id="0">
    <w:p w14:paraId="358AB663" w14:textId="77777777" w:rsidR="002D36CB" w:rsidRDefault="002D3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211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28E0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36CB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85D"/>
    <w:rsid w:val="00585A3D"/>
    <w:rsid w:val="00585C3D"/>
    <w:rsid w:val="00591CC1"/>
    <w:rsid w:val="00597920"/>
    <w:rsid w:val="005A7F30"/>
    <w:rsid w:val="005B65B5"/>
    <w:rsid w:val="005C77DE"/>
    <w:rsid w:val="005D3D3F"/>
    <w:rsid w:val="005D52C0"/>
    <w:rsid w:val="005D6165"/>
    <w:rsid w:val="005D6959"/>
    <w:rsid w:val="005D742D"/>
    <w:rsid w:val="005E0503"/>
    <w:rsid w:val="005E1E0C"/>
    <w:rsid w:val="005E2288"/>
    <w:rsid w:val="005E35C7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6E9F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4698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64DA4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LEGITTIMO CHIARA</cp:lastModifiedBy>
  <cp:revision>5</cp:revision>
  <cp:lastPrinted>2017-09-07T10:02:00Z</cp:lastPrinted>
  <dcterms:created xsi:type="dcterms:W3CDTF">2026-05-17T13:53:00Z</dcterms:created>
  <dcterms:modified xsi:type="dcterms:W3CDTF">2026-08-04T11:17:00Z</dcterms:modified>
</cp:coreProperties>
</file>