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587C8058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AD4698">
        <w:rPr>
          <w:rFonts w:asciiTheme="minorHAnsi" w:hAnsiTheme="minorHAnsi" w:cstheme="minorHAnsi"/>
          <w:b/>
          <w:sz w:val="24"/>
          <w:szCs w:val="24"/>
        </w:rPr>
        <w:t xml:space="preserve">“Sviluppo delle competenze </w:t>
      </w:r>
      <w:proofErr w:type="spellStart"/>
      <w:r w:rsidR="00AD4698">
        <w:rPr>
          <w:rFonts w:asciiTheme="minorHAnsi" w:hAnsiTheme="minorHAnsi" w:cstheme="minorHAnsi"/>
          <w:b/>
          <w:sz w:val="24"/>
          <w:szCs w:val="24"/>
        </w:rPr>
        <w:t>DigiComp</w:t>
      </w:r>
      <w:proofErr w:type="spellEnd"/>
      <w:r w:rsidR="00AD4698">
        <w:rPr>
          <w:rFonts w:asciiTheme="minorHAnsi" w:hAnsiTheme="minorHAnsi" w:cstheme="minorHAnsi"/>
          <w:b/>
          <w:sz w:val="24"/>
          <w:szCs w:val="24"/>
        </w:rPr>
        <w:t xml:space="preserve">. All’IC Polo 2 di Casarano”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140211">
        <w:rPr>
          <w:rFonts w:asciiTheme="minorHAnsi" w:hAnsiTheme="minorHAnsi" w:cstheme="minorHAnsi"/>
          <w:b/>
          <w:sz w:val="24"/>
          <w:szCs w:val="24"/>
        </w:rPr>
        <w:t>ESPERTO</w:t>
      </w:r>
      <w:r w:rsidR="00B80270">
        <w:rPr>
          <w:rFonts w:asciiTheme="minorHAnsi" w:hAnsiTheme="minorHAnsi" w:cstheme="minorHAnsi"/>
          <w:b/>
          <w:sz w:val="24"/>
          <w:szCs w:val="24"/>
        </w:rPr>
        <w:t xml:space="preserve"> ESTERNO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647E0A59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140211">
        <w:rPr>
          <w:rFonts w:asciiTheme="minorHAnsi" w:hAnsiTheme="minorHAnsi" w:cstheme="minorHAnsi"/>
          <w:sz w:val="24"/>
          <w:szCs w:val="24"/>
        </w:rPr>
        <w:t>ESPERTO</w:t>
      </w:r>
      <w:r w:rsidR="000A12BB">
        <w:rPr>
          <w:rFonts w:asciiTheme="minorHAnsi" w:hAnsiTheme="minorHAnsi" w:cstheme="minorHAnsi"/>
          <w:sz w:val="24"/>
          <w:szCs w:val="24"/>
        </w:rPr>
        <w:t xml:space="preserve"> ESTERNO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573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1276"/>
      </w:tblGrid>
      <w:tr w:rsidR="009D53DD" w:rsidRPr="00B841DE" w14:paraId="78A3CAF9" w14:textId="257F892E" w:rsidTr="009D53DD">
        <w:trPr>
          <w:trHeight w:val="379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9D53DD" w:rsidRPr="00B841DE" w:rsidRDefault="009D53DD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77777777" w:rsidR="009D53DD" w:rsidRPr="00B841DE" w:rsidRDefault="009D53DD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</w:tr>
      <w:tr w:rsidR="009D53DD" w14:paraId="6D9A6A21" w14:textId="2DB8A1B1" w:rsidTr="009D53DD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EA16D" w14:textId="443303A7" w:rsidR="009D53DD" w:rsidRPr="00AD4698" w:rsidRDefault="009D53DD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</w:rPr>
            </w:pPr>
            <w:r w:rsidRPr="00AD4698">
              <w:rPr>
                <w:rFonts w:ascii="Arial" w:hAnsi="Arial" w:cs="Arial"/>
                <w:b/>
                <w:bCs/>
                <w:color w:val="333333"/>
              </w:rPr>
              <w:t xml:space="preserve">Formazione docenti scuola dell’Infanzia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3ACE3" w14:textId="77777777" w:rsidR="009D53DD" w:rsidRPr="00E02811" w:rsidRDefault="009D53DD" w:rsidP="00725B32">
            <w:pPr>
              <w:rPr>
                <w:sz w:val="24"/>
                <w:szCs w:val="24"/>
              </w:rPr>
            </w:pPr>
          </w:p>
        </w:tc>
      </w:tr>
      <w:tr w:rsidR="009D53DD" w14:paraId="1114F676" w14:textId="2309500C" w:rsidTr="009D53DD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4ACEB5" w14:textId="6CCC11DB" w:rsidR="009D53DD" w:rsidRDefault="009D53DD" w:rsidP="00D64DA4">
            <w:pPr>
              <w:suppressAutoHyphens/>
              <w:jc w:val="both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D4698">
              <w:rPr>
                <w:rFonts w:ascii="Arial" w:hAnsi="Arial" w:cs="Arial"/>
                <w:b/>
                <w:bCs/>
                <w:color w:val="333333"/>
              </w:rPr>
              <w:t>Formazione docenti scuola</w:t>
            </w:r>
            <w:r>
              <w:rPr>
                <w:rFonts w:ascii="Arial" w:hAnsi="Arial" w:cs="Arial"/>
                <w:b/>
                <w:bCs/>
                <w:color w:val="333333"/>
              </w:rPr>
              <w:t xml:space="preserve"> Primaria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E8CBED" w14:textId="77777777" w:rsidR="009D53DD" w:rsidRPr="00E02811" w:rsidRDefault="009D53DD" w:rsidP="00D64DA4">
            <w:pPr>
              <w:rPr>
                <w:sz w:val="24"/>
                <w:szCs w:val="24"/>
              </w:rPr>
            </w:pPr>
          </w:p>
        </w:tc>
      </w:tr>
      <w:tr w:rsidR="009D53DD" w14:paraId="151FA54A" w14:textId="2BAD33C2" w:rsidTr="009D53DD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B1FCD8" w14:textId="2D2D2F92" w:rsidR="009D53DD" w:rsidRDefault="009D53DD" w:rsidP="00D64DA4">
            <w:pPr>
              <w:suppressAutoHyphens/>
              <w:jc w:val="both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D4698">
              <w:rPr>
                <w:rFonts w:ascii="Arial" w:hAnsi="Arial" w:cs="Arial"/>
                <w:b/>
                <w:bCs/>
                <w:color w:val="333333"/>
              </w:rPr>
              <w:t>Formazione docenti scuola</w:t>
            </w:r>
            <w:r>
              <w:rPr>
                <w:rFonts w:ascii="Arial" w:hAnsi="Arial" w:cs="Arial"/>
                <w:b/>
                <w:bCs/>
                <w:color w:val="333333"/>
              </w:rPr>
              <w:t xml:space="preserve"> Secondaria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3DB360" w14:textId="77777777" w:rsidR="009D53DD" w:rsidRPr="00E02811" w:rsidRDefault="009D53DD" w:rsidP="00D64DA4">
            <w:pPr>
              <w:rPr>
                <w:sz w:val="24"/>
                <w:szCs w:val="24"/>
              </w:rPr>
            </w:pPr>
          </w:p>
        </w:tc>
      </w:tr>
    </w:tbl>
    <w:p w14:paraId="39B2544B" w14:textId="77777777" w:rsidR="00AD4698" w:rsidRDefault="00AD4698" w:rsidP="00FC46A5">
      <w:pPr>
        <w:autoSpaceDE w:val="0"/>
        <w:jc w:val="center"/>
        <w:rPr>
          <w:rFonts w:asciiTheme="minorHAnsi" w:hAnsiTheme="minorHAnsi" w:cstheme="minorHAnsi"/>
          <w:b/>
          <w:bCs/>
          <w:i/>
          <w:iCs/>
          <w:color w:val="EE0000"/>
          <w:sz w:val="24"/>
          <w:szCs w:val="24"/>
        </w:rPr>
      </w:pPr>
    </w:p>
    <w:p w14:paraId="135FA69B" w14:textId="0B1EDA88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proofErr w:type="gramStart"/>
      <w:r w:rsidRPr="00340152">
        <w:rPr>
          <w:rFonts w:asciiTheme="minorHAnsi" w:hAnsiTheme="minorHAnsi" w:cstheme="minorHAnsi"/>
        </w:rPr>
        <w:t>pendenti :</w:t>
      </w:r>
      <w:proofErr w:type="gramEnd"/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2F17C900" w14:textId="0F6995C4" w:rsidR="0014021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603A92CE" w14:textId="77777777" w:rsidR="003F1EA4" w:rsidRDefault="003F1EA4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E57279" w14:textId="77777777" w:rsidR="003F1EA4" w:rsidRDefault="003F1EA4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386B21" w14:textId="421ECE84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4890171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5AD2345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60A3322E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3A43E" w14:textId="77777777" w:rsidR="0064618E" w:rsidRDefault="0064618E">
      <w:r>
        <w:separator/>
      </w:r>
    </w:p>
  </w:endnote>
  <w:endnote w:type="continuationSeparator" w:id="0">
    <w:p w14:paraId="76113C2B" w14:textId="77777777" w:rsidR="0064618E" w:rsidRDefault="0064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46A9C" w14:textId="77777777" w:rsidR="0064618E" w:rsidRDefault="0064618E">
      <w:r>
        <w:separator/>
      </w:r>
    </w:p>
  </w:footnote>
  <w:footnote w:type="continuationSeparator" w:id="0">
    <w:p w14:paraId="5554BF51" w14:textId="77777777" w:rsidR="0064618E" w:rsidRDefault="00646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2BB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36CB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1EA4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85D"/>
    <w:rsid w:val="00585A3D"/>
    <w:rsid w:val="00585C3D"/>
    <w:rsid w:val="00591CC1"/>
    <w:rsid w:val="00597920"/>
    <w:rsid w:val="005A7F30"/>
    <w:rsid w:val="005B65B5"/>
    <w:rsid w:val="005C77DE"/>
    <w:rsid w:val="005D3D3F"/>
    <w:rsid w:val="005D52C0"/>
    <w:rsid w:val="005D6165"/>
    <w:rsid w:val="005D6959"/>
    <w:rsid w:val="005D742D"/>
    <w:rsid w:val="005E0503"/>
    <w:rsid w:val="005E1E0C"/>
    <w:rsid w:val="005E2288"/>
    <w:rsid w:val="005E35C7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618E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368A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6E9F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3DD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4698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0270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64DA4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LEGITTIMO CHIARA</cp:lastModifiedBy>
  <cp:revision>11</cp:revision>
  <cp:lastPrinted>2017-09-07T10:02:00Z</cp:lastPrinted>
  <dcterms:created xsi:type="dcterms:W3CDTF">2026-05-17T13:53:00Z</dcterms:created>
  <dcterms:modified xsi:type="dcterms:W3CDTF">2026-08-30T10:35:00Z</dcterms:modified>
</cp:coreProperties>
</file>