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B4FD2" w14:textId="29334086" w:rsidR="00B0346B" w:rsidRDefault="0096628D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13475F7F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9C98E6A" w14:textId="77777777" w:rsidR="00B0346B" w:rsidRPr="00340152" w:rsidRDefault="00B0346B" w:rsidP="00FC46A5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8A98AEA" w14:textId="77777777" w:rsidR="00FC46A5" w:rsidRPr="00340152" w:rsidRDefault="00FC46A5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91699034"/>
      <w:r w:rsidRPr="0034015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5B42FEE9" w14:textId="77777777" w:rsidR="00FC46A5" w:rsidRPr="00340152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43A0A8F" w14:textId="7DAFE76E" w:rsidR="00FC46A5" w:rsidRPr="00340152" w:rsidRDefault="00FC46A5" w:rsidP="00CC59CE">
      <w:pPr>
        <w:autoSpaceDE w:val="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 xml:space="preserve">Domanda di partecipazione alla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selezione per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il percorso formativo </w:t>
      </w:r>
      <w:r w:rsidR="002F04CC">
        <w:rPr>
          <w:rFonts w:asciiTheme="minorHAnsi" w:hAnsiTheme="minorHAnsi" w:cstheme="minorHAnsi"/>
          <w:b/>
          <w:sz w:val="24"/>
          <w:szCs w:val="24"/>
        </w:rPr>
        <w:t xml:space="preserve">AGENDA </w:t>
      </w:r>
      <w:r w:rsidR="00431640">
        <w:rPr>
          <w:rFonts w:asciiTheme="minorHAnsi" w:hAnsiTheme="minorHAnsi" w:cstheme="minorHAnsi"/>
          <w:b/>
          <w:sz w:val="24"/>
          <w:szCs w:val="24"/>
        </w:rPr>
        <w:t>SUD</w:t>
      </w:r>
      <w:r w:rsidR="002F04CC">
        <w:rPr>
          <w:rFonts w:asciiTheme="minorHAnsi" w:hAnsiTheme="minorHAnsi" w:cstheme="minorHAnsi"/>
          <w:b/>
          <w:sz w:val="24"/>
          <w:szCs w:val="24"/>
        </w:rPr>
        <w:t xml:space="preserve"> 2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 xml:space="preserve"> RUOLO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DI </w:t>
      </w:r>
      <w:r w:rsidR="00B52364">
        <w:rPr>
          <w:rFonts w:asciiTheme="minorHAnsi" w:hAnsiTheme="minorHAnsi" w:cstheme="minorHAnsi"/>
          <w:b/>
          <w:sz w:val="24"/>
          <w:szCs w:val="24"/>
        </w:rPr>
        <w:t>TUTOR</w:t>
      </w:r>
      <w:r w:rsidR="00140211">
        <w:rPr>
          <w:rFonts w:asciiTheme="minorHAnsi" w:hAnsiTheme="minorHAnsi" w:cstheme="minorHAnsi"/>
          <w:b/>
          <w:sz w:val="24"/>
          <w:szCs w:val="24"/>
        </w:rPr>
        <w:t xml:space="preserve"> E/O ESPERTO</w:t>
      </w:r>
    </w:p>
    <w:p w14:paraId="31B3E897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520F994D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B78FCB5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70FEFA80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140211">
      <w:pPr>
        <w:autoSpaceDE w:val="0"/>
        <w:spacing w:after="16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34015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538A4B4" w14:textId="1749B010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B52364">
        <w:rPr>
          <w:rFonts w:asciiTheme="minorHAnsi" w:hAnsiTheme="minorHAnsi" w:cstheme="minorHAnsi"/>
          <w:sz w:val="24"/>
          <w:szCs w:val="24"/>
        </w:rPr>
        <w:t>TUTOR</w:t>
      </w:r>
      <w:r w:rsidR="00140211">
        <w:rPr>
          <w:rFonts w:asciiTheme="minorHAnsi" w:hAnsiTheme="minorHAnsi" w:cstheme="minorHAnsi"/>
          <w:sz w:val="24"/>
          <w:szCs w:val="24"/>
        </w:rPr>
        <w:t xml:space="preserve"> E/O ESPERTO</w:t>
      </w:r>
      <w:r w:rsidRPr="00340152">
        <w:rPr>
          <w:rFonts w:asciiTheme="minorHAnsi" w:hAnsiTheme="minorHAnsi" w:cstheme="minorHAnsi"/>
          <w:sz w:val="24"/>
          <w:szCs w:val="24"/>
        </w:rPr>
        <w:t xml:space="preserve"> relativamente al progetto di cui sopra nei moduli:</w:t>
      </w:r>
    </w:p>
    <w:p w14:paraId="3164FBE5" w14:textId="77777777" w:rsidR="00140211" w:rsidRDefault="0014021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6729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1"/>
        <w:gridCol w:w="1276"/>
        <w:gridCol w:w="992"/>
      </w:tblGrid>
      <w:tr w:rsidR="007A57A8" w:rsidRPr="00B841DE" w14:paraId="78A3CAF9" w14:textId="77777777" w:rsidTr="007A57A8">
        <w:trPr>
          <w:trHeight w:val="379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D9938C3" w14:textId="77777777" w:rsidR="007A57A8" w:rsidRPr="00B841DE" w:rsidRDefault="007A57A8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A237C49" w14:textId="77777777" w:rsidR="007A57A8" w:rsidRPr="00B841DE" w:rsidRDefault="007A57A8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9DAF9CB" w14:textId="77777777" w:rsidR="007A57A8" w:rsidRPr="004D72AC" w:rsidRDefault="007A57A8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</w:tr>
      <w:tr w:rsidR="007A57A8" w14:paraId="6D9A6A21" w14:textId="77777777" w:rsidTr="007A57A8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AEA16D" w14:textId="77777777" w:rsidR="007A57A8" w:rsidRDefault="007A57A8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73ACE3" w14:textId="77777777" w:rsidR="007A57A8" w:rsidRPr="00E02811" w:rsidRDefault="007A57A8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1C28" w14:textId="77777777" w:rsidR="007A57A8" w:rsidRPr="00597920" w:rsidRDefault="007A57A8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A57A8" w14:paraId="622003A7" w14:textId="77777777" w:rsidTr="007A57A8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E6601C" w14:textId="77777777" w:rsidR="007A57A8" w:rsidRDefault="007A57A8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020723" w14:textId="77777777" w:rsidR="007A57A8" w:rsidRPr="00E02811" w:rsidRDefault="007A57A8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CEA6" w14:textId="77777777" w:rsidR="007A57A8" w:rsidRPr="00597920" w:rsidRDefault="007A57A8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A57A8" w14:paraId="2828151B" w14:textId="77777777" w:rsidTr="007A57A8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39103D" w14:textId="77777777" w:rsidR="007A57A8" w:rsidRDefault="007A57A8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309D3A" w14:textId="77777777" w:rsidR="007A57A8" w:rsidRPr="00E02811" w:rsidRDefault="007A57A8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0F8D" w14:textId="77777777" w:rsidR="007A57A8" w:rsidRDefault="007A57A8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A57A8" w14:paraId="2E05FB4E" w14:textId="77777777" w:rsidTr="007A57A8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BE7D5C" w14:textId="77777777" w:rsidR="007A57A8" w:rsidRDefault="007A57A8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DBF003" w14:textId="77777777" w:rsidR="007A57A8" w:rsidRPr="00E02811" w:rsidRDefault="007A57A8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B3B4" w14:textId="77777777" w:rsidR="007A57A8" w:rsidRDefault="007A57A8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A57A8" w14:paraId="3B7E5BE1" w14:textId="77777777" w:rsidTr="007A57A8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86B08F" w14:textId="77777777" w:rsidR="007A57A8" w:rsidRDefault="007A57A8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3033E4" w14:textId="77777777" w:rsidR="007A57A8" w:rsidRPr="00E02811" w:rsidRDefault="007A57A8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FA29" w14:textId="77777777" w:rsidR="007A57A8" w:rsidRDefault="007A57A8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5BD1F1F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35FA69B" w14:textId="5DE41659" w:rsidR="00FC46A5" w:rsidRPr="00340152" w:rsidRDefault="00FC46A5" w:rsidP="00FC46A5">
      <w:pPr>
        <w:autoSpaceDE w:val="0"/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</w:t>
      </w:r>
      <w:r w:rsidR="00140211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</w:t>
      </w: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>(N.B.: BARRARE LA CASELLA DI SCELTA PER PARTECIPARE – INSERIRE IL NUMERO DI PREFERENZA)</w:t>
      </w:r>
    </w:p>
    <w:p w14:paraId="57874094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AC5576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40152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FB75BB0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340152">
        <w:rPr>
          <w:rFonts w:asciiTheme="minorHAnsi" w:hAnsiTheme="minorHAnsi" w:cstheme="minorHAnsi"/>
          <w:b/>
          <w:sz w:val="24"/>
          <w:szCs w:val="24"/>
        </w:rPr>
        <w:t>dichiara</w:t>
      </w:r>
      <w:r w:rsidRPr="00340152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38457B94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 preso visione delle condizioni previste dal bando</w:t>
      </w:r>
    </w:p>
    <w:p w14:paraId="5CA2B45B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in godimento dei diritti politici</w:t>
      </w:r>
    </w:p>
    <w:p w14:paraId="68EDEDD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0ACAF2DB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26D37E8C" w14:textId="1D79D524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avere procedimenti penali pendenti, ovvero di avere i seguenti procedimenti penali </w:t>
      </w:r>
      <w:r w:rsidR="002F04CC" w:rsidRPr="00340152">
        <w:rPr>
          <w:rFonts w:asciiTheme="minorHAnsi" w:hAnsiTheme="minorHAnsi" w:cstheme="minorHAnsi"/>
        </w:rPr>
        <w:t>pendenti:</w:t>
      </w:r>
      <w:r w:rsidRPr="00340152">
        <w:rPr>
          <w:rFonts w:asciiTheme="minorHAnsi" w:hAnsiTheme="minorHAnsi" w:cstheme="minorHAnsi"/>
        </w:rPr>
        <w:t xml:space="preserve"> </w:t>
      </w:r>
    </w:p>
    <w:p w14:paraId="1AAA832C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1A76FF4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impegnarsi a documentare puntualmente tutta l’attività svolta</w:t>
      </w:r>
    </w:p>
    <w:p w14:paraId="622D48B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7E4CB96D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607275F8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avere la competenza informatica l’uso della piattaforma on line “Gestione progetti PON scuola”</w:t>
      </w:r>
    </w:p>
    <w:p w14:paraId="2224902D" w14:textId="77777777" w:rsidR="00FC46A5" w:rsidRPr="0034015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6FBBC318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2F17C900" w14:textId="77777777" w:rsidR="00140211" w:rsidRDefault="00140211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1386B21" w14:textId="2DDDBFE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3C728AC2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1142100B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2E6E2820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Curriculum Vitae</w:t>
      </w:r>
    </w:p>
    <w:p w14:paraId="53061AF5" w14:textId="77777777" w:rsidR="00FC46A5" w:rsidRPr="00340152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C44FFD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N.B.: </w:t>
      </w:r>
      <w:r w:rsidRPr="00340152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3C476AA6" w14:textId="77777777" w:rsidR="00B61594" w:rsidRPr="00340152" w:rsidRDefault="00B61594" w:rsidP="0034015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204247" w14:textId="7FE62C88" w:rsidR="00B61594" w:rsidRPr="0034015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7D9BA09D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5AD23454" w14:textId="5595F771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  <w:r w:rsidR="002F04CC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  <w:r w:rsidR="002F04CC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6E17EF50" w14:textId="1AD324EB" w:rsidR="00FC46A5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1DA81C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5EF9ACD" w14:textId="77777777" w:rsidR="002F04CC" w:rsidRDefault="002F04CC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326195C" w14:textId="75429233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_________________al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p w14:paraId="7E1B1492" w14:textId="77777777" w:rsidR="000927AC" w:rsidRPr="00340152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927AC" w:rsidRPr="00340152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24600E" w14:textId="77777777" w:rsidR="003F5039" w:rsidRDefault="003F5039">
      <w:r>
        <w:separator/>
      </w:r>
    </w:p>
  </w:endnote>
  <w:endnote w:type="continuationSeparator" w:id="0">
    <w:p w14:paraId="6B169573" w14:textId="77777777" w:rsidR="003F5039" w:rsidRDefault="003F5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97CD3A" w14:textId="77777777" w:rsidR="003F5039" w:rsidRDefault="003F5039">
      <w:r>
        <w:separator/>
      </w:r>
    </w:p>
  </w:footnote>
  <w:footnote w:type="continuationSeparator" w:id="0">
    <w:p w14:paraId="25A337D8" w14:textId="77777777" w:rsidR="003F5039" w:rsidRDefault="003F5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8"/>
  </w:num>
  <w:num w:numId="9">
    <w:abstractNumId w:val="25"/>
  </w:num>
  <w:num w:numId="10">
    <w:abstractNumId w:val="15"/>
  </w:num>
  <w:num w:numId="11">
    <w:abstractNumId w:val="42"/>
  </w:num>
  <w:num w:numId="12">
    <w:abstractNumId w:val="39"/>
  </w:num>
  <w:num w:numId="13">
    <w:abstractNumId w:val="23"/>
  </w:num>
  <w:num w:numId="14">
    <w:abstractNumId w:val="17"/>
  </w:num>
  <w:num w:numId="15">
    <w:abstractNumId w:val="26"/>
  </w:num>
  <w:num w:numId="16">
    <w:abstractNumId w:val="5"/>
  </w:num>
  <w:num w:numId="17">
    <w:abstractNumId w:val="34"/>
  </w:num>
  <w:num w:numId="18">
    <w:abstractNumId w:val="24"/>
  </w:num>
  <w:num w:numId="19">
    <w:abstractNumId w:val="35"/>
  </w:num>
  <w:num w:numId="20">
    <w:abstractNumId w:val="20"/>
  </w:num>
  <w:num w:numId="21">
    <w:abstractNumId w:val="11"/>
  </w:num>
  <w:num w:numId="22">
    <w:abstractNumId w:val="40"/>
  </w:num>
  <w:num w:numId="23">
    <w:abstractNumId w:val="10"/>
  </w:num>
  <w:num w:numId="24">
    <w:abstractNumId w:val="3"/>
  </w:num>
  <w:num w:numId="25">
    <w:abstractNumId w:val="4"/>
  </w:num>
  <w:num w:numId="26">
    <w:abstractNumId w:val="27"/>
  </w:num>
  <w:num w:numId="27">
    <w:abstractNumId w:val="43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2"/>
  </w:num>
  <w:num w:numId="33">
    <w:abstractNumId w:val="18"/>
  </w:num>
  <w:num w:numId="34">
    <w:abstractNumId w:val="3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6"/>
  </w:num>
  <w:num w:numId="38">
    <w:abstractNumId w:val="44"/>
  </w:num>
  <w:num w:numId="39">
    <w:abstractNumId w:val="30"/>
  </w:num>
  <w:num w:numId="40">
    <w:abstractNumId w:val="41"/>
  </w:num>
  <w:num w:numId="41">
    <w:abstractNumId w:val="31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38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211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28E0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32BC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04CC"/>
    <w:rsid w:val="002F49B3"/>
    <w:rsid w:val="002F66C4"/>
    <w:rsid w:val="002F7912"/>
    <w:rsid w:val="00300F45"/>
    <w:rsid w:val="00304B62"/>
    <w:rsid w:val="0030701D"/>
    <w:rsid w:val="00312442"/>
    <w:rsid w:val="0031456B"/>
    <w:rsid w:val="003273BB"/>
    <w:rsid w:val="00336F0F"/>
    <w:rsid w:val="00340152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039"/>
    <w:rsid w:val="003F5439"/>
    <w:rsid w:val="004076E9"/>
    <w:rsid w:val="00414813"/>
    <w:rsid w:val="0041487A"/>
    <w:rsid w:val="00416DC1"/>
    <w:rsid w:val="0042043D"/>
    <w:rsid w:val="00430C48"/>
    <w:rsid w:val="00431640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A57A8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CF4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444EB"/>
    <w:rsid w:val="00B51682"/>
    <w:rsid w:val="00B52364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84403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LEGITTIMO CHIARA</cp:lastModifiedBy>
  <cp:revision>3</cp:revision>
  <cp:lastPrinted>2017-09-07T10:02:00Z</cp:lastPrinted>
  <dcterms:created xsi:type="dcterms:W3CDTF">2026-06-02T17:42:00Z</dcterms:created>
  <dcterms:modified xsi:type="dcterms:W3CDTF">2026-08-02T09:12:00Z</dcterms:modified>
</cp:coreProperties>
</file>