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25B8F3A1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7F0FC4">
              <w:rPr>
                <w:b/>
                <w:sz w:val="24"/>
                <w:szCs w:val="24"/>
              </w:rPr>
              <w:t xml:space="preserve"> AGENDA </w:t>
            </w:r>
            <w:r w:rsidR="00982DA1">
              <w:rPr>
                <w:b/>
                <w:sz w:val="24"/>
                <w:szCs w:val="24"/>
              </w:rPr>
              <w:t>SUD</w:t>
            </w:r>
            <w:r w:rsidR="007F0FC4"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3F48FC2" w14:textId="77777777" w:rsidR="000927AC" w:rsidRPr="000909AC" w:rsidRDefault="000927AC" w:rsidP="000909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12BAF64" w:rsidR="000909AC" w:rsidRPr="000909AC" w:rsidRDefault="000909AC" w:rsidP="000909AC">
            <w:pPr>
              <w:ind w:left="360"/>
              <w:rPr>
                <w:b/>
              </w:rPr>
            </w:pP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FB3FEC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108758A2"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0478A" w14:textId="77777777" w:rsidR="00794C0E" w:rsidRDefault="00794C0E">
      <w:r>
        <w:separator/>
      </w:r>
    </w:p>
  </w:endnote>
  <w:endnote w:type="continuationSeparator" w:id="0">
    <w:p w14:paraId="3564B231" w14:textId="77777777" w:rsidR="00794C0E" w:rsidRDefault="0079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BC060" w14:textId="77777777" w:rsidR="00794C0E" w:rsidRDefault="00794C0E">
      <w:r>
        <w:separator/>
      </w:r>
    </w:p>
  </w:footnote>
  <w:footnote w:type="continuationSeparator" w:id="0">
    <w:p w14:paraId="056E9A65" w14:textId="77777777" w:rsidR="00794C0E" w:rsidRDefault="00794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09AC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589B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4C0E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2DA1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3</cp:revision>
  <cp:lastPrinted>2017-09-07T10:02:00Z</cp:lastPrinted>
  <dcterms:created xsi:type="dcterms:W3CDTF">2026-06-02T17:40:00Z</dcterms:created>
  <dcterms:modified xsi:type="dcterms:W3CDTF">2026-08-30T10:44:00Z</dcterms:modified>
</cp:coreProperties>
</file>